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105" w:rsidRDefault="00F80C82" w:rsidP="00251105">
      <w:pPr>
        <w:ind w:right="-44"/>
        <w:jc w:val="center"/>
        <w:rPr>
          <w:rFonts w:ascii="Arial" w:hAnsi="Arial" w:cs="Arial"/>
          <w:b/>
          <w:sz w:val="16"/>
          <w:szCs w:val="16"/>
        </w:rPr>
      </w:pPr>
      <w:r w:rsidRPr="00731B55">
        <w:rPr>
          <w:noProof/>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346710</wp:posOffset>
                </wp:positionV>
                <wp:extent cx="3161665" cy="1805940"/>
                <wp:effectExtent l="0" t="0" r="0" b="381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0B8" w:rsidRDefault="00A910B8" w:rsidP="00F3034B">
                            <w:pPr>
                              <w:rPr>
                                <w:rFonts w:ascii="Arial" w:hAnsi="Arial"/>
                                <w:b/>
                                <w:sz w:val="12"/>
                                <w:szCs w:val="12"/>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Pr="004A2F31" w:rsidRDefault="00A910B8">
                            <w:pPr>
                              <w:rPr>
                                <w:b/>
                              </w:rPr>
                            </w:pPr>
                            <w:r>
                              <w:rPr>
                                <w:b/>
                                <w:sz w:val="28"/>
                                <w:szCs w:val="28"/>
                              </w:rPr>
                              <w:t xml:space="preserve">          </w:t>
                            </w:r>
                            <w:r w:rsidRPr="004A2F31">
                              <w:rPr>
                                <w:b/>
                              </w:rPr>
                              <w:t>52 (336) от 08 ноября 2019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5pt;margin-top:27.3pt;width:248.95pt;height:14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zLtwIAALo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" filled="f" stroked="f">
                <v:textbox>
                  <w:txbxContent>
                    <w:p w:rsidR="00A910B8" w:rsidRDefault="00A910B8" w:rsidP="00F3034B">
                      <w:pPr>
                        <w:rPr>
                          <w:rFonts w:ascii="Arial" w:hAnsi="Arial"/>
                          <w:b/>
                          <w:sz w:val="12"/>
                          <w:szCs w:val="12"/>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Default="00A910B8">
                      <w:pPr>
                        <w:rPr>
                          <w:b/>
                          <w:sz w:val="28"/>
                          <w:szCs w:val="28"/>
                        </w:rPr>
                      </w:pPr>
                    </w:p>
                    <w:p w:rsidR="00A910B8" w:rsidRPr="004A2F31" w:rsidRDefault="00A910B8">
                      <w:pPr>
                        <w:rPr>
                          <w:b/>
                        </w:rPr>
                      </w:pPr>
                      <w:r>
                        <w:rPr>
                          <w:b/>
                          <w:sz w:val="28"/>
                          <w:szCs w:val="28"/>
                        </w:rPr>
                        <w:t xml:space="preserve">          </w:t>
                      </w:r>
                      <w:r w:rsidRPr="004A2F31">
                        <w:rPr>
                          <w:b/>
                        </w:rPr>
                        <w:t>52 (336) от 08 ноября 2019 г</w:t>
                      </w:r>
                      <w:r w:rsidRPr="004A2F31">
                        <w:rPr>
                          <w:b/>
                        </w:rPr>
                        <w:t>о</w:t>
                      </w:r>
                      <w:r w:rsidRPr="004A2F31">
                        <w:rPr>
                          <w:b/>
                        </w:rPr>
                        <w:t>да</w:t>
                      </w:r>
                    </w:p>
                  </w:txbxContent>
                </v:textbox>
              </v:shape>
            </w:pict>
          </mc:Fallback>
        </mc:AlternateContent>
      </w:r>
      <w:r w:rsidRPr="00731B55">
        <w:rPr>
          <w:noProof/>
        </w:rPr>
        <w:drawing>
          <wp:anchor distT="36576" distB="36576" distL="36576" distR="36576" simplePos="0" relativeHeight="251657216" behindDoc="0" locked="0" layoutInCell="1" allowOverlap="0">
            <wp:simplePos x="0" y="0"/>
            <wp:positionH relativeFrom="column">
              <wp:posOffset>42545</wp:posOffset>
            </wp:positionH>
            <wp:positionV relativeFrom="paragraph">
              <wp:posOffset>-45720</wp:posOffset>
            </wp:positionV>
            <wp:extent cx="7120255" cy="2181225"/>
            <wp:effectExtent l="0" t="0" r="4445" b="9525"/>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025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827" w:rsidRDefault="00C16A11" w:rsidP="00E87F79">
      <w:pPr>
        <w:shd w:val="clear" w:color="auto" w:fill="FFFFFF"/>
        <w:suppressAutoHyphens/>
        <w:spacing w:line="240" w:lineRule="exact"/>
        <w:jc w:val="center"/>
        <w:rPr>
          <w:rFonts w:ascii="Arial" w:hAnsi="Arial" w:cs="Arial"/>
          <w:b/>
          <w:sz w:val="16"/>
          <w:szCs w:val="16"/>
        </w:rPr>
      </w:pPr>
      <w:r>
        <w:rPr>
          <w:rFonts w:ascii="Arial" w:hAnsi="Arial" w:cs="Arial"/>
          <w:b/>
          <w:sz w:val="16"/>
          <w:szCs w:val="16"/>
        </w:rPr>
        <w:t>ИНФОРМАЦИОННОЕ СООБЩЕНИЕ</w:t>
      </w:r>
    </w:p>
    <w:p w:rsidR="006C019A" w:rsidRPr="008268F7" w:rsidRDefault="006C019A" w:rsidP="006C019A">
      <w:pPr>
        <w:ind w:firstLine="142"/>
        <w:jc w:val="both"/>
        <w:rPr>
          <w:rFonts w:ascii="Arial" w:hAnsi="Arial" w:cs="Arial"/>
          <w:sz w:val="16"/>
          <w:szCs w:val="16"/>
        </w:rPr>
      </w:pPr>
      <w:r w:rsidRPr="008268F7">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земельного участков для ведения личного подсобного хозяйства, из земель населённых пунктов:</w:t>
      </w:r>
    </w:p>
    <w:p w:rsidR="006C019A" w:rsidRPr="008268F7" w:rsidRDefault="006C019A" w:rsidP="006C019A">
      <w:pPr>
        <w:ind w:firstLine="142"/>
        <w:jc w:val="both"/>
        <w:rPr>
          <w:rFonts w:ascii="Arial" w:hAnsi="Arial" w:cs="Arial"/>
          <w:sz w:val="16"/>
          <w:szCs w:val="16"/>
        </w:rPr>
      </w:pPr>
      <w:r w:rsidRPr="008268F7">
        <w:rPr>
          <w:rFonts w:ascii="Arial" w:hAnsi="Arial" w:cs="Arial"/>
          <w:sz w:val="16"/>
          <w:szCs w:val="16"/>
        </w:rPr>
        <w:t xml:space="preserve">Новгородская область, Валдайский район, </w:t>
      </w:r>
      <w:proofErr w:type="spellStart"/>
      <w:r w:rsidRPr="008268F7">
        <w:rPr>
          <w:rFonts w:ascii="Arial" w:hAnsi="Arial" w:cs="Arial"/>
          <w:sz w:val="16"/>
          <w:szCs w:val="16"/>
        </w:rPr>
        <w:t>Яжелбицкое</w:t>
      </w:r>
      <w:proofErr w:type="spellEnd"/>
      <w:r w:rsidRPr="008268F7">
        <w:rPr>
          <w:rFonts w:ascii="Arial" w:hAnsi="Arial" w:cs="Arial"/>
          <w:sz w:val="16"/>
          <w:szCs w:val="16"/>
        </w:rPr>
        <w:t xml:space="preserve"> сельское поселение, </w:t>
      </w:r>
      <w:proofErr w:type="spellStart"/>
      <w:r w:rsidRPr="008268F7">
        <w:rPr>
          <w:rFonts w:ascii="Arial" w:hAnsi="Arial" w:cs="Arial"/>
          <w:sz w:val="16"/>
          <w:szCs w:val="16"/>
        </w:rPr>
        <w:t>с.Яжелбицы</w:t>
      </w:r>
      <w:proofErr w:type="spellEnd"/>
      <w:r w:rsidRPr="008268F7">
        <w:rPr>
          <w:rFonts w:ascii="Arial" w:hAnsi="Arial" w:cs="Arial"/>
          <w:sz w:val="16"/>
          <w:szCs w:val="16"/>
        </w:rPr>
        <w:t xml:space="preserve">, площадью 1429 </w:t>
      </w:r>
      <w:proofErr w:type="spellStart"/>
      <w:r w:rsidRPr="008268F7">
        <w:rPr>
          <w:rFonts w:ascii="Arial" w:hAnsi="Arial" w:cs="Arial"/>
          <w:sz w:val="16"/>
          <w:szCs w:val="16"/>
        </w:rPr>
        <w:t>кв.м</w:t>
      </w:r>
      <w:proofErr w:type="spellEnd"/>
      <w:r w:rsidRPr="008268F7">
        <w:rPr>
          <w:rFonts w:ascii="Arial" w:hAnsi="Arial" w:cs="Arial"/>
          <w:sz w:val="16"/>
          <w:szCs w:val="16"/>
        </w:rPr>
        <w:t>., (ориентир: данный земельный участок примыкает с южно-восточной стороны к земельному участку с кадастровым номером 53:03:1513001:87);</w:t>
      </w:r>
    </w:p>
    <w:p w:rsidR="006C019A" w:rsidRPr="008268F7" w:rsidRDefault="006C019A" w:rsidP="006C019A">
      <w:pPr>
        <w:ind w:firstLine="142"/>
        <w:jc w:val="both"/>
        <w:rPr>
          <w:rFonts w:ascii="Arial" w:hAnsi="Arial" w:cs="Arial"/>
          <w:sz w:val="16"/>
          <w:szCs w:val="16"/>
        </w:rPr>
      </w:pPr>
      <w:r w:rsidRPr="008268F7">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на право заключения договора аренды данного земельного участка.</w:t>
      </w:r>
    </w:p>
    <w:p w:rsidR="006C019A" w:rsidRPr="008268F7" w:rsidRDefault="006C019A" w:rsidP="006C019A">
      <w:pPr>
        <w:ind w:firstLine="142"/>
        <w:jc w:val="both"/>
        <w:rPr>
          <w:rStyle w:val="apple-style-span"/>
          <w:rFonts w:ascii="Arial" w:hAnsi="Arial" w:cs="Arial"/>
          <w:sz w:val="16"/>
          <w:szCs w:val="16"/>
        </w:rPr>
      </w:pPr>
      <w:r w:rsidRPr="008268F7">
        <w:rPr>
          <w:rFonts w:ascii="Arial" w:hAnsi="Arial" w:cs="Arial"/>
          <w:sz w:val="16"/>
          <w:szCs w:val="16"/>
        </w:rPr>
        <w:t>Заявления принимаются в течение тридцати дней со дня опубликования данного сообщения (по 09.12.2019 включительно).</w:t>
      </w:r>
    </w:p>
    <w:p w:rsidR="006C019A" w:rsidRPr="008268F7" w:rsidRDefault="006C019A" w:rsidP="006C019A">
      <w:pPr>
        <w:ind w:firstLine="142"/>
        <w:jc w:val="both"/>
        <w:rPr>
          <w:rFonts w:ascii="Arial" w:hAnsi="Arial" w:cs="Arial"/>
          <w:sz w:val="16"/>
          <w:szCs w:val="16"/>
        </w:rPr>
      </w:pPr>
      <w:r w:rsidRPr="008268F7">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w:t>
      </w:r>
      <w:proofErr w:type="spellStart"/>
      <w:r w:rsidRPr="008268F7">
        <w:rPr>
          <w:rStyle w:val="apple-style-span"/>
          <w:rFonts w:ascii="Arial" w:hAnsi="Arial" w:cs="Arial"/>
          <w:color w:val="252525"/>
          <w:sz w:val="16"/>
          <w:szCs w:val="16"/>
          <w:shd w:val="clear" w:color="auto" w:fill="FFFFFF"/>
        </w:rPr>
        <w:t>г.Валдай</w:t>
      </w:r>
      <w:proofErr w:type="spellEnd"/>
      <w:r w:rsidRPr="008268F7">
        <w:rPr>
          <w:rStyle w:val="apple-style-span"/>
          <w:rFonts w:ascii="Arial" w:hAnsi="Arial" w:cs="Arial"/>
          <w:color w:val="252525"/>
          <w:sz w:val="16"/>
          <w:szCs w:val="16"/>
          <w:shd w:val="clear" w:color="auto" w:fill="FFFFFF"/>
        </w:rPr>
        <w:t xml:space="preserve">, </w:t>
      </w:r>
      <w:proofErr w:type="spellStart"/>
      <w:r w:rsidRPr="008268F7">
        <w:rPr>
          <w:rStyle w:val="apple-style-span"/>
          <w:rFonts w:ascii="Arial" w:hAnsi="Arial" w:cs="Arial"/>
          <w:color w:val="252525"/>
          <w:sz w:val="16"/>
          <w:szCs w:val="16"/>
          <w:shd w:val="clear" w:color="auto" w:fill="FFFFFF"/>
        </w:rPr>
        <w:t>ул.Гагарина</w:t>
      </w:r>
      <w:proofErr w:type="spellEnd"/>
      <w:r w:rsidRPr="008268F7">
        <w:rPr>
          <w:rStyle w:val="apple-style-span"/>
          <w:rFonts w:ascii="Arial" w:hAnsi="Arial" w:cs="Arial"/>
          <w:color w:val="252525"/>
          <w:sz w:val="16"/>
          <w:szCs w:val="16"/>
          <w:shd w:val="clear" w:color="auto" w:fill="FFFFFF"/>
        </w:rPr>
        <w:t>, д.12/</w:t>
      </w:r>
      <w:proofErr w:type="gramStart"/>
      <w:r w:rsidRPr="008268F7">
        <w:rPr>
          <w:rStyle w:val="apple-style-span"/>
          <w:rFonts w:ascii="Arial" w:hAnsi="Arial" w:cs="Arial"/>
          <w:color w:val="252525"/>
          <w:sz w:val="16"/>
          <w:szCs w:val="16"/>
          <w:shd w:val="clear" w:color="auto" w:fill="FFFFFF"/>
        </w:rPr>
        <w:t>2,  Администрацию</w:t>
      </w:r>
      <w:proofErr w:type="gramEnd"/>
      <w:r w:rsidRPr="008268F7">
        <w:rPr>
          <w:rStyle w:val="apple-style-span"/>
          <w:rFonts w:ascii="Arial" w:hAnsi="Arial" w:cs="Arial"/>
          <w:color w:val="252525"/>
          <w:sz w:val="16"/>
          <w:szCs w:val="16"/>
          <w:shd w:val="clear" w:color="auto" w:fill="FFFFFF"/>
        </w:rPr>
        <w:t xml:space="preserve"> Валдайского муниципального района по адресу: Новгородская область, </w:t>
      </w:r>
      <w:proofErr w:type="spellStart"/>
      <w:r w:rsidRPr="008268F7">
        <w:rPr>
          <w:rStyle w:val="apple-style-span"/>
          <w:rFonts w:ascii="Arial" w:hAnsi="Arial" w:cs="Arial"/>
          <w:color w:val="252525"/>
          <w:sz w:val="16"/>
          <w:szCs w:val="16"/>
          <w:shd w:val="clear" w:color="auto" w:fill="FFFFFF"/>
        </w:rPr>
        <w:t>г.Валдай</w:t>
      </w:r>
      <w:proofErr w:type="spellEnd"/>
      <w:r w:rsidRPr="008268F7">
        <w:rPr>
          <w:rStyle w:val="apple-style-span"/>
          <w:rFonts w:ascii="Arial" w:hAnsi="Arial" w:cs="Arial"/>
          <w:color w:val="252525"/>
          <w:sz w:val="16"/>
          <w:szCs w:val="16"/>
          <w:shd w:val="clear" w:color="auto" w:fill="FFFFFF"/>
        </w:rPr>
        <w:t xml:space="preserve">, </w:t>
      </w:r>
      <w:proofErr w:type="spellStart"/>
      <w:r w:rsidRPr="008268F7">
        <w:rPr>
          <w:rStyle w:val="apple-style-span"/>
          <w:rFonts w:ascii="Arial" w:hAnsi="Arial" w:cs="Arial"/>
          <w:color w:val="252525"/>
          <w:sz w:val="16"/>
          <w:szCs w:val="16"/>
          <w:shd w:val="clear" w:color="auto" w:fill="FFFFFF"/>
        </w:rPr>
        <w:t>пр.Комсомольский</w:t>
      </w:r>
      <w:proofErr w:type="spellEnd"/>
      <w:r w:rsidRPr="008268F7">
        <w:rPr>
          <w:rStyle w:val="apple-style-span"/>
          <w:rFonts w:ascii="Arial" w:hAnsi="Arial" w:cs="Arial"/>
          <w:color w:val="252525"/>
          <w:sz w:val="16"/>
          <w:szCs w:val="16"/>
          <w:shd w:val="clear" w:color="auto" w:fill="FFFFFF"/>
        </w:rPr>
        <w:t>, д.19/21, каб.305.</w:t>
      </w:r>
    </w:p>
    <w:p w:rsidR="006C019A" w:rsidRDefault="006C019A" w:rsidP="006C019A">
      <w:pPr>
        <w:ind w:firstLine="142"/>
        <w:jc w:val="both"/>
        <w:rPr>
          <w:rFonts w:ascii="Arial" w:hAnsi="Arial" w:cs="Arial"/>
          <w:sz w:val="16"/>
          <w:szCs w:val="16"/>
        </w:rPr>
      </w:pPr>
      <w:r w:rsidRPr="008268F7">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8.00 до 17.00 (перерыв на обед с 12.00 до 13.00) в рабочие дни.</w:t>
      </w:r>
      <w:r>
        <w:rPr>
          <w:rFonts w:ascii="Arial" w:hAnsi="Arial" w:cs="Arial"/>
          <w:sz w:val="16"/>
          <w:szCs w:val="16"/>
        </w:rPr>
        <w:t xml:space="preserve"> </w:t>
      </w:r>
    </w:p>
    <w:p w:rsidR="00C16A11" w:rsidRDefault="006C019A" w:rsidP="006C019A">
      <w:pPr>
        <w:ind w:firstLine="142"/>
        <w:jc w:val="both"/>
        <w:rPr>
          <w:rFonts w:ascii="Arial" w:hAnsi="Arial" w:cs="Arial"/>
          <w:b/>
          <w:sz w:val="16"/>
          <w:szCs w:val="16"/>
        </w:rPr>
      </w:pPr>
      <w:r w:rsidRPr="008268F7">
        <w:rPr>
          <w:rFonts w:ascii="Arial" w:hAnsi="Arial" w:cs="Arial"/>
          <w:sz w:val="16"/>
          <w:szCs w:val="16"/>
        </w:rPr>
        <w:t>При поступлении двух или более заявлений права на заключение договора аренды земельный участок предоставляется на торгах.</w:t>
      </w:r>
    </w:p>
    <w:p w:rsidR="002D7A4A" w:rsidRDefault="002D7A4A" w:rsidP="00E87F79">
      <w:pPr>
        <w:shd w:val="clear" w:color="auto" w:fill="FFFFFF"/>
        <w:suppressAutoHyphens/>
        <w:spacing w:line="240" w:lineRule="exact"/>
        <w:jc w:val="center"/>
        <w:rPr>
          <w:rFonts w:ascii="Arial" w:hAnsi="Arial" w:cs="Arial"/>
          <w:b/>
          <w:sz w:val="16"/>
          <w:szCs w:val="16"/>
        </w:rPr>
      </w:pPr>
    </w:p>
    <w:p w:rsidR="000C5D1B" w:rsidRDefault="000C5D1B" w:rsidP="000C5D1B">
      <w:pPr>
        <w:shd w:val="clear" w:color="auto" w:fill="FFFFFF"/>
        <w:suppressAutoHyphens/>
        <w:spacing w:line="240" w:lineRule="exact"/>
        <w:jc w:val="center"/>
        <w:rPr>
          <w:rFonts w:ascii="Arial" w:hAnsi="Arial" w:cs="Arial"/>
          <w:b/>
          <w:sz w:val="16"/>
          <w:szCs w:val="16"/>
        </w:rPr>
      </w:pPr>
      <w:r>
        <w:rPr>
          <w:rFonts w:ascii="Arial" w:hAnsi="Arial" w:cs="Arial"/>
          <w:b/>
          <w:sz w:val="16"/>
          <w:szCs w:val="16"/>
        </w:rPr>
        <w:t>ИНФОРМАЦИОННОЕ СООБЩЕНИЕ</w:t>
      </w:r>
    </w:p>
    <w:p w:rsidR="000C5D1B" w:rsidRPr="005763DB" w:rsidRDefault="000C5D1B" w:rsidP="000C5D1B">
      <w:pPr>
        <w:jc w:val="center"/>
        <w:rPr>
          <w:rFonts w:ascii="Arial" w:hAnsi="Arial" w:cs="Arial"/>
          <w:sz w:val="16"/>
          <w:szCs w:val="16"/>
        </w:rPr>
      </w:pPr>
      <w:r w:rsidRPr="005763DB">
        <w:rPr>
          <w:rFonts w:ascii="Arial" w:hAnsi="Arial" w:cs="Arial"/>
          <w:sz w:val="16"/>
          <w:szCs w:val="16"/>
        </w:rPr>
        <w:t>Комитет финансов Администрации Валдайского муниципального района</w:t>
      </w:r>
    </w:p>
    <w:p w:rsidR="000C5D1B" w:rsidRPr="005763DB" w:rsidRDefault="000C5D1B" w:rsidP="000C5D1B">
      <w:pPr>
        <w:jc w:val="center"/>
        <w:rPr>
          <w:rFonts w:ascii="Arial" w:hAnsi="Arial" w:cs="Arial"/>
          <w:sz w:val="16"/>
          <w:szCs w:val="16"/>
        </w:rPr>
      </w:pPr>
      <w:r w:rsidRPr="005763DB">
        <w:rPr>
          <w:rFonts w:ascii="Arial" w:hAnsi="Arial" w:cs="Arial"/>
          <w:sz w:val="16"/>
          <w:szCs w:val="16"/>
        </w:rPr>
        <w:t>сообщает о предстоящем проведении конкурса</w:t>
      </w:r>
      <w:r>
        <w:rPr>
          <w:rFonts w:ascii="Arial" w:hAnsi="Arial" w:cs="Arial"/>
          <w:sz w:val="16"/>
          <w:szCs w:val="16"/>
        </w:rPr>
        <w:t xml:space="preserve"> </w:t>
      </w:r>
      <w:r w:rsidRPr="005763DB">
        <w:rPr>
          <w:rFonts w:ascii="Arial" w:hAnsi="Arial" w:cs="Arial"/>
          <w:sz w:val="16"/>
          <w:szCs w:val="16"/>
        </w:rPr>
        <w:t>на замещение вакантной должности муниципальной службы</w:t>
      </w:r>
    </w:p>
    <w:p w:rsidR="000C5D1B" w:rsidRPr="005763DB" w:rsidRDefault="000C5D1B" w:rsidP="000C5D1B">
      <w:pPr>
        <w:jc w:val="center"/>
        <w:rPr>
          <w:rFonts w:ascii="Arial" w:hAnsi="Arial" w:cs="Arial"/>
          <w:sz w:val="16"/>
          <w:szCs w:val="16"/>
        </w:rPr>
      </w:pPr>
      <w:r w:rsidRPr="005763DB">
        <w:rPr>
          <w:rFonts w:ascii="Arial" w:hAnsi="Arial" w:cs="Arial"/>
          <w:b/>
          <w:sz w:val="16"/>
          <w:szCs w:val="16"/>
        </w:rPr>
        <w:t xml:space="preserve"> Главный специалист отдела по бюджету</w:t>
      </w:r>
    </w:p>
    <w:p w:rsidR="000C5D1B" w:rsidRPr="005763DB" w:rsidRDefault="000C5D1B" w:rsidP="000C5D1B">
      <w:pPr>
        <w:jc w:val="center"/>
        <w:rPr>
          <w:rFonts w:ascii="Arial" w:hAnsi="Arial" w:cs="Arial"/>
          <w:sz w:val="16"/>
          <w:szCs w:val="16"/>
        </w:rPr>
      </w:pPr>
      <w:r w:rsidRPr="005763DB">
        <w:rPr>
          <w:rFonts w:ascii="Arial" w:hAnsi="Arial" w:cs="Arial"/>
          <w:sz w:val="16"/>
          <w:szCs w:val="16"/>
        </w:rPr>
        <w:t>Документы для участия в конкурсном отборе принимаются</w:t>
      </w:r>
      <w:r>
        <w:rPr>
          <w:rFonts w:ascii="Arial" w:hAnsi="Arial" w:cs="Arial"/>
          <w:sz w:val="16"/>
          <w:szCs w:val="16"/>
        </w:rPr>
        <w:t xml:space="preserve"> </w:t>
      </w:r>
      <w:r w:rsidR="00AC71BC">
        <w:rPr>
          <w:rFonts w:ascii="Arial" w:hAnsi="Arial" w:cs="Arial"/>
          <w:sz w:val="16"/>
          <w:szCs w:val="16"/>
        </w:rPr>
        <w:t>с 8</w:t>
      </w:r>
      <w:r w:rsidRPr="005763DB">
        <w:rPr>
          <w:rFonts w:ascii="Arial" w:hAnsi="Arial" w:cs="Arial"/>
          <w:sz w:val="16"/>
          <w:szCs w:val="16"/>
        </w:rPr>
        <w:t xml:space="preserve"> </w:t>
      </w:r>
      <w:r w:rsidR="00AC71BC">
        <w:rPr>
          <w:rFonts w:ascii="Arial" w:hAnsi="Arial" w:cs="Arial"/>
          <w:sz w:val="16"/>
          <w:szCs w:val="16"/>
        </w:rPr>
        <w:t>ноября 2019 года по 28</w:t>
      </w:r>
      <w:r w:rsidRPr="005763DB">
        <w:rPr>
          <w:rFonts w:ascii="Arial" w:hAnsi="Arial" w:cs="Arial"/>
          <w:sz w:val="16"/>
          <w:szCs w:val="16"/>
        </w:rPr>
        <w:t xml:space="preserve"> </w:t>
      </w:r>
      <w:r w:rsidR="00AC71BC">
        <w:rPr>
          <w:rFonts w:ascii="Arial" w:hAnsi="Arial" w:cs="Arial"/>
          <w:sz w:val="16"/>
          <w:szCs w:val="16"/>
        </w:rPr>
        <w:t>ноября</w:t>
      </w:r>
      <w:r w:rsidRPr="005763DB">
        <w:rPr>
          <w:rFonts w:ascii="Arial" w:hAnsi="Arial" w:cs="Arial"/>
          <w:sz w:val="16"/>
          <w:szCs w:val="16"/>
        </w:rPr>
        <w:t xml:space="preserve"> 201</w:t>
      </w:r>
      <w:r w:rsidR="00AC71BC">
        <w:rPr>
          <w:rFonts w:ascii="Arial" w:hAnsi="Arial" w:cs="Arial"/>
          <w:sz w:val="16"/>
          <w:szCs w:val="16"/>
        </w:rPr>
        <w:t>9</w:t>
      </w:r>
      <w:r w:rsidRPr="005763DB">
        <w:rPr>
          <w:rFonts w:ascii="Arial" w:hAnsi="Arial" w:cs="Arial"/>
          <w:sz w:val="16"/>
          <w:szCs w:val="16"/>
        </w:rPr>
        <w:t xml:space="preserve"> года</w:t>
      </w:r>
    </w:p>
    <w:p w:rsidR="000C5D1B" w:rsidRPr="005763DB" w:rsidRDefault="000C5D1B" w:rsidP="000C5D1B">
      <w:pPr>
        <w:jc w:val="center"/>
        <w:rPr>
          <w:rFonts w:ascii="Arial" w:hAnsi="Arial" w:cs="Arial"/>
          <w:sz w:val="16"/>
          <w:szCs w:val="16"/>
        </w:rPr>
      </w:pPr>
      <w:r w:rsidRPr="005763DB">
        <w:rPr>
          <w:rFonts w:ascii="Arial" w:hAnsi="Arial" w:cs="Arial"/>
          <w:sz w:val="16"/>
          <w:szCs w:val="16"/>
        </w:rPr>
        <w:t>в рабочие дни с 08.00. до 17.00. (перерыв с 12.00. до 13.00.)</w:t>
      </w:r>
    </w:p>
    <w:p w:rsidR="000C5D1B" w:rsidRPr="005763DB" w:rsidRDefault="000C5D1B" w:rsidP="000C5D1B">
      <w:pPr>
        <w:jc w:val="center"/>
        <w:rPr>
          <w:rFonts w:ascii="Arial" w:hAnsi="Arial" w:cs="Arial"/>
          <w:sz w:val="16"/>
          <w:szCs w:val="16"/>
        </w:rPr>
      </w:pPr>
      <w:r w:rsidRPr="005763DB">
        <w:rPr>
          <w:rFonts w:ascii="Arial" w:hAnsi="Arial" w:cs="Arial"/>
          <w:sz w:val="16"/>
          <w:szCs w:val="16"/>
        </w:rPr>
        <w:t>Комитет финансов Администрации Валдайского муниципального района, кабинеты 209, 212</w:t>
      </w:r>
    </w:p>
    <w:p w:rsidR="000C5D1B" w:rsidRPr="005763DB" w:rsidRDefault="000C5D1B" w:rsidP="000C5D1B">
      <w:pPr>
        <w:jc w:val="center"/>
        <w:rPr>
          <w:rFonts w:ascii="Arial" w:hAnsi="Arial" w:cs="Arial"/>
          <w:sz w:val="16"/>
          <w:szCs w:val="16"/>
        </w:rPr>
      </w:pPr>
      <w:r w:rsidRPr="005763DB">
        <w:rPr>
          <w:rFonts w:ascii="Arial" w:hAnsi="Arial" w:cs="Arial"/>
          <w:sz w:val="16"/>
          <w:szCs w:val="16"/>
        </w:rPr>
        <w:t>Предполагаемые дата и место проведения конкурса:</w:t>
      </w:r>
    </w:p>
    <w:p w:rsidR="000C5D1B" w:rsidRPr="005763DB" w:rsidRDefault="000C5D1B" w:rsidP="000C5D1B">
      <w:pPr>
        <w:jc w:val="center"/>
        <w:rPr>
          <w:rFonts w:ascii="Arial" w:hAnsi="Arial" w:cs="Arial"/>
          <w:sz w:val="16"/>
          <w:szCs w:val="16"/>
        </w:rPr>
      </w:pPr>
      <w:r w:rsidRPr="005763DB">
        <w:rPr>
          <w:rFonts w:ascii="Arial" w:hAnsi="Arial" w:cs="Arial"/>
          <w:sz w:val="16"/>
          <w:szCs w:val="16"/>
        </w:rPr>
        <w:t xml:space="preserve">Комитет финансов Администрации Валдайского муниципального района, </w:t>
      </w:r>
      <w:r w:rsidR="00636397">
        <w:rPr>
          <w:rFonts w:ascii="Arial" w:hAnsi="Arial" w:cs="Arial"/>
          <w:sz w:val="16"/>
          <w:szCs w:val="16"/>
        </w:rPr>
        <w:t>вторая</w:t>
      </w:r>
      <w:bookmarkStart w:id="0" w:name="_GoBack"/>
      <w:bookmarkEnd w:id="0"/>
      <w:r w:rsidRPr="005763DB">
        <w:rPr>
          <w:rFonts w:ascii="Arial" w:hAnsi="Arial" w:cs="Arial"/>
          <w:sz w:val="16"/>
          <w:szCs w:val="16"/>
        </w:rPr>
        <w:t xml:space="preserve"> декада </w:t>
      </w:r>
      <w:r w:rsidR="00AC71BC">
        <w:rPr>
          <w:rFonts w:ascii="Arial" w:hAnsi="Arial" w:cs="Arial"/>
          <w:sz w:val="16"/>
          <w:szCs w:val="16"/>
        </w:rPr>
        <w:t>декабря 2019</w:t>
      </w:r>
      <w:r w:rsidRPr="005763DB">
        <w:rPr>
          <w:rFonts w:ascii="Arial" w:hAnsi="Arial" w:cs="Arial"/>
          <w:sz w:val="16"/>
          <w:szCs w:val="16"/>
        </w:rPr>
        <w:t xml:space="preserve"> г.</w:t>
      </w:r>
    </w:p>
    <w:p w:rsidR="000C5D1B" w:rsidRPr="005763DB" w:rsidRDefault="000C5D1B" w:rsidP="000C5D1B">
      <w:pPr>
        <w:jc w:val="center"/>
        <w:rPr>
          <w:rFonts w:ascii="Arial" w:hAnsi="Arial" w:cs="Arial"/>
          <w:sz w:val="16"/>
          <w:szCs w:val="16"/>
        </w:rPr>
      </w:pPr>
      <w:r w:rsidRPr="005763DB">
        <w:rPr>
          <w:rFonts w:ascii="Arial" w:hAnsi="Arial" w:cs="Arial"/>
          <w:sz w:val="16"/>
          <w:szCs w:val="16"/>
        </w:rPr>
        <w:t>Справки по телефону: 2-39-84, 2-64-34</w:t>
      </w:r>
    </w:p>
    <w:p w:rsidR="000C5D1B" w:rsidRPr="005763DB" w:rsidRDefault="000C5D1B" w:rsidP="000C5D1B">
      <w:pPr>
        <w:jc w:val="center"/>
        <w:rPr>
          <w:rFonts w:ascii="Arial" w:hAnsi="Arial" w:cs="Arial"/>
          <w:sz w:val="16"/>
          <w:szCs w:val="16"/>
        </w:rPr>
      </w:pPr>
      <w:r w:rsidRPr="005763DB">
        <w:rPr>
          <w:rFonts w:ascii="Arial" w:hAnsi="Arial" w:cs="Arial"/>
          <w:sz w:val="16"/>
          <w:szCs w:val="16"/>
        </w:rPr>
        <w:t xml:space="preserve">Подробная информация, требования к кандидатам, проект трудового договора и формы документов размещены также на официальном сайте Администрации муниципального района </w:t>
      </w:r>
      <w:proofErr w:type="spellStart"/>
      <w:r w:rsidRPr="005763DB">
        <w:rPr>
          <w:rFonts w:ascii="Arial" w:hAnsi="Arial" w:cs="Arial"/>
          <w:sz w:val="16"/>
          <w:szCs w:val="16"/>
          <w:lang w:val="en-US"/>
        </w:rPr>
        <w:t>valdayadm</w:t>
      </w:r>
      <w:proofErr w:type="spellEnd"/>
      <w:r w:rsidRPr="005763DB">
        <w:rPr>
          <w:rFonts w:ascii="Arial" w:hAnsi="Arial" w:cs="Arial"/>
          <w:sz w:val="16"/>
          <w:szCs w:val="16"/>
        </w:rPr>
        <w:t>.</w:t>
      </w:r>
      <w:proofErr w:type="spellStart"/>
      <w:r w:rsidRPr="005763DB">
        <w:rPr>
          <w:rFonts w:ascii="Arial" w:hAnsi="Arial" w:cs="Arial"/>
          <w:sz w:val="16"/>
          <w:szCs w:val="16"/>
          <w:lang w:val="en-US"/>
        </w:rPr>
        <w:t>ru</w:t>
      </w:r>
      <w:proofErr w:type="spellEnd"/>
      <w:r w:rsidRPr="005763DB">
        <w:rPr>
          <w:rFonts w:ascii="Arial" w:hAnsi="Arial" w:cs="Arial"/>
          <w:sz w:val="16"/>
          <w:szCs w:val="16"/>
        </w:rPr>
        <w:t xml:space="preserve"> (вкладка «Комитеты и отделы - Комитет финансов - Конкурсы», главная страница)</w:t>
      </w:r>
    </w:p>
    <w:p w:rsidR="000C5D1B" w:rsidRPr="005763DB" w:rsidRDefault="000C5D1B" w:rsidP="000C5D1B">
      <w:pPr>
        <w:jc w:val="center"/>
        <w:rPr>
          <w:rFonts w:ascii="Arial" w:hAnsi="Arial" w:cs="Arial"/>
          <w:sz w:val="16"/>
          <w:szCs w:val="16"/>
        </w:rPr>
      </w:pPr>
      <w:r w:rsidRPr="005763DB">
        <w:rPr>
          <w:rFonts w:ascii="Arial" w:hAnsi="Arial" w:cs="Arial"/>
          <w:sz w:val="16"/>
          <w:szCs w:val="16"/>
        </w:rPr>
        <w:t>Справки по телефону: 2-39-84, 2-64-34</w:t>
      </w:r>
    </w:p>
    <w:p w:rsidR="000C5D1B" w:rsidRPr="005763DB" w:rsidRDefault="000C5D1B" w:rsidP="000C5D1B">
      <w:pPr>
        <w:ind w:firstLine="709"/>
        <w:jc w:val="center"/>
        <w:rPr>
          <w:rFonts w:ascii="Arial" w:hAnsi="Arial" w:cs="Arial"/>
          <w:b/>
          <w:sz w:val="16"/>
          <w:szCs w:val="16"/>
        </w:rPr>
      </w:pPr>
      <w:r w:rsidRPr="005763DB">
        <w:rPr>
          <w:rFonts w:ascii="Arial" w:hAnsi="Arial" w:cs="Arial"/>
          <w:b/>
          <w:sz w:val="16"/>
          <w:szCs w:val="16"/>
        </w:rPr>
        <w:t>1. Квалификационные требования</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Для замещения должности главного специалиста устанавливаются квалификационные требования, включающие базовые и функциональные квалификационные требования.</w:t>
      </w:r>
    </w:p>
    <w:p w:rsidR="000C5D1B" w:rsidRPr="005763DB" w:rsidRDefault="000C5D1B" w:rsidP="000C5D1B">
      <w:pPr>
        <w:ind w:firstLine="142"/>
        <w:jc w:val="both"/>
        <w:rPr>
          <w:rFonts w:ascii="Arial" w:hAnsi="Arial" w:cs="Arial"/>
          <w:sz w:val="16"/>
          <w:szCs w:val="16"/>
        </w:rPr>
      </w:pPr>
      <w:r w:rsidRPr="005763DB">
        <w:rPr>
          <w:rFonts w:ascii="Arial" w:hAnsi="Arial" w:cs="Arial"/>
          <w:b/>
          <w:sz w:val="16"/>
          <w:szCs w:val="16"/>
        </w:rPr>
        <w:t>1.1. Базовые квалификационные требования:</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1.1.1. Муниципальный служащий, замещающий должность главного специалиста, должен иметь профессиональное образование;</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1.1.2. Для замещения должности главного специалиста не установлено требований к стажу муниципальной службы или стажу работы по специальности, направлению подготовки;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1.1.3. Главный специалист должен обладать следующими базовыми знаниями: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 знанием государственного языка Российской Федерации (русского языка);</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2) правовыми знаниями основ:</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а) Конституции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б) Федерального закона от 06 октября </w:t>
      </w:r>
      <w:smartTag w:uri="urn:schemas-microsoft-com:office:smarttags" w:element="metricconverter">
        <w:smartTagPr>
          <w:attr w:name="ProductID" w:val="2003 г"/>
        </w:smartTagPr>
        <w:r w:rsidRPr="005763DB">
          <w:rPr>
            <w:rFonts w:ascii="Arial" w:hAnsi="Arial" w:cs="Arial"/>
            <w:sz w:val="16"/>
            <w:szCs w:val="16"/>
          </w:rPr>
          <w:t>2003 г</w:t>
        </w:r>
      </w:smartTag>
      <w:r w:rsidRPr="005763DB">
        <w:rPr>
          <w:rFonts w:ascii="Arial" w:hAnsi="Arial" w:cs="Arial"/>
          <w:sz w:val="16"/>
          <w:szCs w:val="16"/>
        </w:rPr>
        <w:t>. № 131-ФЗ «Об общих принципах организации местного самоуправления в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в) Федерального закона от 02 марта </w:t>
      </w:r>
      <w:smartTag w:uri="urn:schemas-microsoft-com:office:smarttags" w:element="metricconverter">
        <w:smartTagPr>
          <w:attr w:name="ProductID" w:val="2007 г"/>
        </w:smartTagPr>
        <w:r w:rsidRPr="005763DB">
          <w:rPr>
            <w:rFonts w:ascii="Arial" w:hAnsi="Arial" w:cs="Arial"/>
            <w:sz w:val="16"/>
            <w:szCs w:val="16"/>
          </w:rPr>
          <w:t>2007 г</w:t>
        </w:r>
      </w:smartTag>
      <w:r w:rsidRPr="005763DB">
        <w:rPr>
          <w:rFonts w:ascii="Arial" w:hAnsi="Arial" w:cs="Arial"/>
          <w:sz w:val="16"/>
          <w:szCs w:val="16"/>
        </w:rPr>
        <w:t>. № 25-ФЗ «О муниципальной службе в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г) Федерального закона от 25 декабря </w:t>
      </w:r>
      <w:smartTag w:uri="urn:schemas-microsoft-com:office:smarttags" w:element="metricconverter">
        <w:smartTagPr>
          <w:attr w:name="ProductID" w:val="2008 г"/>
        </w:smartTagPr>
        <w:r w:rsidRPr="005763DB">
          <w:rPr>
            <w:rFonts w:ascii="Arial" w:hAnsi="Arial" w:cs="Arial"/>
            <w:sz w:val="16"/>
            <w:szCs w:val="16"/>
          </w:rPr>
          <w:t>2008 г</w:t>
        </w:r>
      </w:smartTag>
      <w:r w:rsidRPr="005763DB">
        <w:rPr>
          <w:rFonts w:ascii="Arial" w:hAnsi="Arial" w:cs="Arial"/>
          <w:sz w:val="16"/>
          <w:szCs w:val="16"/>
        </w:rPr>
        <w:t>. № 273-ФЗ «О противодействии коррупции»;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д) Бюджетный кодекс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е) приказ Министерства финансов Российской Федерации от 28 декабря </w:t>
      </w:r>
      <w:smartTag w:uri="urn:schemas-microsoft-com:office:smarttags" w:element="metricconverter">
        <w:smartTagPr>
          <w:attr w:name="ProductID" w:val="2010 г"/>
        </w:smartTagPr>
        <w:r w:rsidRPr="005763DB">
          <w:rPr>
            <w:rFonts w:ascii="Arial" w:hAnsi="Arial" w:cs="Arial"/>
            <w:sz w:val="16"/>
            <w:szCs w:val="16"/>
          </w:rPr>
          <w:t>2010 г</w:t>
        </w:r>
      </w:smartTag>
      <w:r w:rsidRPr="005763DB">
        <w:rPr>
          <w:rFonts w:ascii="Arial" w:hAnsi="Arial" w:cs="Arial"/>
          <w:sz w:val="16"/>
          <w:szCs w:val="16"/>
        </w:rPr>
        <w:t>. № 191н «Об утверждении Инструкции о порядке составления и представления годовой, квартальной и месячной отчётности об исполнении бюджетов бюджетной системы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ж) приказ Министерства финансов Российской Федерации от 01 июля </w:t>
      </w:r>
      <w:smartTag w:uri="urn:schemas-microsoft-com:office:smarttags" w:element="metricconverter">
        <w:smartTagPr>
          <w:attr w:name="ProductID" w:val="2013 г"/>
        </w:smartTagPr>
        <w:r w:rsidRPr="005763DB">
          <w:rPr>
            <w:rFonts w:ascii="Arial" w:hAnsi="Arial" w:cs="Arial"/>
            <w:sz w:val="16"/>
            <w:szCs w:val="16"/>
          </w:rPr>
          <w:t>2013 г</w:t>
        </w:r>
      </w:smartTag>
      <w:r w:rsidRPr="005763DB">
        <w:rPr>
          <w:rFonts w:ascii="Arial" w:hAnsi="Arial" w:cs="Arial"/>
          <w:sz w:val="16"/>
          <w:szCs w:val="16"/>
        </w:rPr>
        <w:t>. № 65н «Об утверждении Указаний о порядке применения бюджетной классификации Российской Федерации»;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з) понятие и состав бюджетной классификации.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1.1.4. Главному специалисту базовые умения не предъявляются.</w:t>
      </w:r>
    </w:p>
    <w:p w:rsidR="000C5D1B" w:rsidRPr="005763DB" w:rsidRDefault="000C5D1B" w:rsidP="000C5D1B">
      <w:pPr>
        <w:ind w:firstLine="142"/>
        <w:jc w:val="both"/>
        <w:rPr>
          <w:rFonts w:ascii="Arial" w:hAnsi="Arial" w:cs="Arial"/>
          <w:b/>
          <w:sz w:val="16"/>
          <w:szCs w:val="16"/>
        </w:rPr>
      </w:pPr>
      <w:r w:rsidRPr="005763DB">
        <w:rPr>
          <w:rFonts w:ascii="Arial" w:hAnsi="Arial" w:cs="Arial"/>
          <w:b/>
          <w:sz w:val="16"/>
          <w:szCs w:val="16"/>
        </w:rPr>
        <w:t>2.2. Муниципальный служащий, замещающий должность главного специалиста, должен соответствовать следующим функциональным квалификационным требованиям:</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2.2.1. Главный специалист должен иметь профессиональное образование.</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2.2.2. Главный специалист должен обладать знаниями в области законодательства Российской Федерации, 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Муниципальные правовые акты:</w:t>
      </w:r>
    </w:p>
    <w:p w:rsidR="000C5D1B" w:rsidRPr="005763DB" w:rsidRDefault="000C5D1B" w:rsidP="000C5D1B">
      <w:pPr>
        <w:pStyle w:val="Default"/>
        <w:ind w:firstLine="142"/>
        <w:jc w:val="both"/>
        <w:rPr>
          <w:rFonts w:ascii="Arial" w:hAnsi="Arial" w:cs="Arial"/>
          <w:color w:val="auto"/>
          <w:sz w:val="16"/>
          <w:szCs w:val="16"/>
        </w:rPr>
      </w:pPr>
      <w:r w:rsidRPr="005763DB">
        <w:rPr>
          <w:rFonts w:ascii="Arial" w:hAnsi="Arial" w:cs="Arial"/>
          <w:color w:val="auto"/>
          <w:sz w:val="16"/>
          <w:szCs w:val="16"/>
        </w:rPr>
        <w:t xml:space="preserve">- муниципальный правовой акт о бюджетном процессе в муниципальном районе; </w:t>
      </w:r>
    </w:p>
    <w:p w:rsidR="000C5D1B" w:rsidRPr="005763DB" w:rsidRDefault="000C5D1B" w:rsidP="000C5D1B">
      <w:pPr>
        <w:pStyle w:val="Default"/>
        <w:ind w:firstLine="142"/>
        <w:jc w:val="both"/>
        <w:rPr>
          <w:rFonts w:ascii="Arial" w:hAnsi="Arial" w:cs="Arial"/>
          <w:color w:val="auto"/>
          <w:sz w:val="16"/>
          <w:szCs w:val="16"/>
        </w:rPr>
      </w:pPr>
      <w:r w:rsidRPr="005763DB">
        <w:rPr>
          <w:rFonts w:ascii="Arial" w:hAnsi="Arial" w:cs="Arial"/>
          <w:color w:val="auto"/>
          <w:sz w:val="16"/>
          <w:szCs w:val="16"/>
        </w:rPr>
        <w:t xml:space="preserve">- муниципальный правовой акт, устанавливающий основные направления бюджетной и налоговой политики муниципального района на очередной финансовый год и плановый период; </w:t>
      </w:r>
    </w:p>
    <w:p w:rsidR="000C5D1B" w:rsidRPr="005763DB" w:rsidRDefault="000C5D1B" w:rsidP="000C5D1B">
      <w:pPr>
        <w:pStyle w:val="Default"/>
        <w:ind w:firstLine="142"/>
        <w:jc w:val="both"/>
        <w:rPr>
          <w:rFonts w:ascii="Arial" w:hAnsi="Arial" w:cs="Arial"/>
          <w:color w:val="auto"/>
          <w:sz w:val="16"/>
          <w:szCs w:val="16"/>
        </w:rPr>
      </w:pPr>
      <w:r w:rsidRPr="005763DB">
        <w:rPr>
          <w:rFonts w:ascii="Arial" w:hAnsi="Arial" w:cs="Arial"/>
          <w:color w:val="auto"/>
          <w:sz w:val="16"/>
          <w:szCs w:val="16"/>
        </w:rPr>
        <w:t xml:space="preserve">- муниципальный правовой акт о местном бюджете. </w:t>
      </w:r>
    </w:p>
    <w:p w:rsidR="000C5D1B" w:rsidRPr="005763DB" w:rsidRDefault="000C5D1B" w:rsidP="000C5D1B">
      <w:pPr>
        <w:pStyle w:val="Default"/>
        <w:ind w:firstLine="142"/>
        <w:jc w:val="both"/>
        <w:rPr>
          <w:rFonts w:ascii="Arial" w:hAnsi="Arial" w:cs="Arial"/>
          <w:color w:val="auto"/>
          <w:sz w:val="16"/>
          <w:szCs w:val="16"/>
        </w:rPr>
      </w:pPr>
      <w:r w:rsidRPr="005763DB">
        <w:rPr>
          <w:rFonts w:ascii="Arial" w:hAnsi="Arial" w:cs="Arial"/>
          <w:color w:val="auto"/>
          <w:sz w:val="16"/>
          <w:szCs w:val="16"/>
        </w:rPr>
        <w:t xml:space="preserve">2.2.3. Главный специалист должен обладать следующими умениями, </w:t>
      </w:r>
      <w:r w:rsidRPr="005763DB">
        <w:rPr>
          <w:rFonts w:ascii="Arial" w:hAnsi="Arial" w:cs="Arial"/>
          <w:bCs/>
          <w:color w:val="auto"/>
          <w:sz w:val="16"/>
          <w:szCs w:val="16"/>
        </w:rPr>
        <w:t>которые необходимы для исполнения должностных обязанностей в соответствующей области деятельности и по виду деятельности</w:t>
      </w:r>
      <w:r w:rsidRPr="005763DB">
        <w:rPr>
          <w:rFonts w:ascii="Arial" w:hAnsi="Arial" w:cs="Arial"/>
          <w:color w:val="auto"/>
          <w:sz w:val="16"/>
          <w:szCs w:val="16"/>
        </w:rPr>
        <w:t xml:space="preserve">: </w:t>
      </w:r>
    </w:p>
    <w:tbl>
      <w:tblPr>
        <w:tblW w:w="11662" w:type="dxa"/>
        <w:tblBorders>
          <w:top w:val="nil"/>
          <w:left w:val="nil"/>
          <w:bottom w:val="nil"/>
          <w:right w:val="nil"/>
        </w:tblBorders>
        <w:tblLayout w:type="fixed"/>
        <w:tblLook w:val="0000" w:firstRow="0" w:lastRow="0" w:firstColumn="0" w:lastColumn="0" w:noHBand="0" w:noVBand="0"/>
      </w:tblPr>
      <w:tblGrid>
        <w:gridCol w:w="11662"/>
      </w:tblGrid>
      <w:tr w:rsidR="000C5D1B" w:rsidRPr="005763DB" w:rsidTr="000C5D1B">
        <w:trPr>
          <w:trHeight w:val="1295"/>
        </w:trPr>
        <w:tc>
          <w:tcPr>
            <w:tcW w:w="11662" w:type="dxa"/>
          </w:tcPr>
          <w:p w:rsidR="000C5D1B" w:rsidRPr="005763DB" w:rsidRDefault="000C5D1B" w:rsidP="00F45FCF">
            <w:pPr>
              <w:rPr>
                <w:rFonts w:ascii="Arial" w:hAnsi="Arial" w:cs="Arial"/>
                <w:sz w:val="16"/>
                <w:szCs w:val="16"/>
              </w:rPr>
            </w:pPr>
            <w:r w:rsidRPr="005763DB">
              <w:rPr>
                <w:rFonts w:ascii="Arial" w:hAnsi="Arial" w:cs="Arial"/>
                <w:sz w:val="16"/>
                <w:szCs w:val="16"/>
              </w:rPr>
              <w:t xml:space="preserve">проводить анализ исполнения бюджетов поселений; </w:t>
            </w:r>
          </w:p>
          <w:p w:rsidR="000C5D1B" w:rsidRPr="005763DB" w:rsidRDefault="000C5D1B" w:rsidP="00F45FCF">
            <w:pPr>
              <w:rPr>
                <w:rFonts w:ascii="Arial" w:hAnsi="Arial" w:cs="Arial"/>
                <w:sz w:val="16"/>
                <w:szCs w:val="16"/>
              </w:rPr>
            </w:pPr>
            <w:r w:rsidRPr="005763DB">
              <w:rPr>
                <w:rFonts w:ascii="Arial" w:hAnsi="Arial" w:cs="Arial"/>
                <w:sz w:val="16"/>
                <w:szCs w:val="16"/>
              </w:rPr>
              <w:t xml:space="preserve">проводить анализ дебиторской и кредиторской задолженности бюджетов поселений; </w:t>
            </w:r>
          </w:p>
          <w:p w:rsidR="000C5D1B" w:rsidRPr="005763DB" w:rsidRDefault="000C5D1B" w:rsidP="00F45FCF">
            <w:pPr>
              <w:rPr>
                <w:rFonts w:ascii="Arial" w:hAnsi="Arial" w:cs="Arial"/>
                <w:sz w:val="16"/>
                <w:szCs w:val="16"/>
              </w:rPr>
            </w:pPr>
            <w:r w:rsidRPr="005763DB">
              <w:rPr>
                <w:rFonts w:ascii="Arial" w:hAnsi="Arial" w:cs="Arial"/>
                <w:sz w:val="16"/>
                <w:szCs w:val="16"/>
              </w:rPr>
              <w:t>составлять аналитические расчеты для распределения дотации на выравнивание уровня бюджетной обеспеченности поселений.</w:t>
            </w:r>
          </w:p>
          <w:p w:rsidR="000C5D1B" w:rsidRPr="005763DB" w:rsidRDefault="000C5D1B" w:rsidP="00F45FCF">
            <w:pPr>
              <w:rPr>
                <w:rFonts w:ascii="Arial" w:hAnsi="Arial" w:cs="Arial"/>
                <w:sz w:val="16"/>
                <w:szCs w:val="16"/>
              </w:rPr>
            </w:pPr>
            <w:r w:rsidRPr="005763DB">
              <w:rPr>
                <w:rFonts w:ascii="Arial" w:hAnsi="Arial" w:cs="Arial"/>
                <w:sz w:val="16"/>
                <w:szCs w:val="16"/>
              </w:rPr>
              <w:t xml:space="preserve">принимать участие в разработке проекта бюджета муниципального района в соответствии с бюджетной классификацией по всем направлениям; </w:t>
            </w:r>
          </w:p>
          <w:p w:rsidR="000C5D1B" w:rsidRPr="005763DB" w:rsidRDefault="000C5D1B" w:rsidP="00F45FCF">
            <w:pPr>
              <w:rPr>
                <w:rFonts w:ascii="Arial" w:hAnsi="Arial" w:cs="Arial"/>
                <w:sz w:val="16"/>
                <w:szCs w:val="16"/>
              </w:rPr>
            </w:pPr>
            <w:r w:rsidRPr="005763DB">
              <w:rPr>
                <w:rFonts w:ascii="Arial" w:hAnsi="Arial" w:cs="Arial"/>
                <w:sz w:val="16"/>
                <w:szCs w:val="16"/>
              </w:rPr>
              <w:t xml:space="preserve">определять нормативы бюджетного планирования; </w:t>
            </w:r>
          </w:p>
          <w:p w:rsidR="000C5D1B" w:rsidRPr="005763DB" w:rsidRDefault="000C5D1B" w:rsidP="00F45FCF">
            <w:pPr>
              <w:rPr>
                <w:rFonts w:ascii="Arial" w:hAnsi="Arial" w:cs="Arial"/>
                <w:sz w:val="16"/>
                <w:szCs w:val="16"/>
              </w:rPr>
            </w:pPr>
            <w:r w:rsidRPr="005763DB">
              <w:rPr>
                <w:rFonts w:ascii="Arial" w:hAnsi="Arial" w:cs="Arial"/>
                <w:sz w:val="16"/>
                <w:szCs w:val="16"/>
              </w:rPr>
              <w:t xml:space="preserve">составлять бюджетные отчетности; </w:t>
            </w:r>
          </w:p>
          <w:p w:rsidR="000C5D1B" w:rsidRPr="005763DB" w:rsidRDefault="000C5D1B" w:rsidP="00F45FCF">
            <w:pPr>
              <w:rPr>
                <w:rFonts w:ascii="Arial" w:hAnsi="Arial" w:cs="Arial"/>
                <w:sz w:val="16"/>
                <w:szCs w:val="16"/>
              </w:rPr>
            </w:pPr>
            <w:r w:rsidRPr="005763DB">
              <w:rPr>
                <w:rFonts w:ascii="Arial" w:hAnsi="Arial" w:cs="Arial"/>
                <w:sz w:val="16"/>
                <w:szCs w:val="16"/>
              </w:rPr>
              <w:t>работать в программном комплексе «Бюджет-СМАРТ».</w:t>
            </w:r>
          </w:p>
        </w:tc>
      </w:tr>
    </w:tbl>
    <w:p w:rsidR="000C5D1B" w:rsidRPr="005763DB" w:rsidRDefault="000C5D1B" w:rsidP="000C5D1B">
      <w:pPr>
        <w:jc w:val="center"/>
        <w:rPr>
          <w:rFonts w:ascii="Arial" w:hAnsi="Arial" w:cs="Arial"/>
          <w:b/>
          <w:sz w:val="16"/>
          <w:szCs w:val="16"/>
        </w:rPr>
      </w:pPr>
      <w:r w:rsidRPr="005763DB">
        <w:rPr>
          <w:rFonts w:ascii="Arial" w:hAnsi="Arial" w:cs="Arial"/>
          <w:b/>
          <w:sz w:val="16"/>
          <w:szCs w:val="16"/>
        </w:rPr>
        <w:lastRenderedPageBreak/>
        <w:t>Перечень документов для участия в конкурсе</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Гражданин Российской Федерации, изъявивший желание участвовать в конкурсе, представляет в Комитет финансов:</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1) личное заявление с просьбой об участии в конкурсе;</w:t>
      </w:r>
    </w:p>
    <w:p w:rsidR="000C5D1B" w:rsidRPr="005763DB" w:rsidRDefault="000C5D1B" w:rsidP="000C5D1B">
      <w:pPr>
        <w:adjustRightInd w:val="0"/>
        <w:ind w:firstLine="142"/>
        <w:jc w:val="both"/>
        <w:rPr>
          <w:rFonts w:ascii="Arial" w:hAnsi="Arial" w:cs="Arial"/>
          <w:sz w:val="16"/>
          <w:szCs w:val="16"/>
        </w:rPr>
      </w:pPr>
      <w:r w:rsidRPr="005763DB">
        <w:rPr>
          <w:rFonts w:ascii="Arial" w:hAnsi="Arial" w:cs="Arial"/>
          <w:sz w:val="16"/>
          <w:szCs w:val="16"/>
        </w:rPr>
        <w:t>2) собственноручно заполненную и подписанную анкету, по форме, утверждённой распоряжением Правительства Российской Федерации от 26 мая 2005 года № 667-р, с приложением фотографии размера 3x4 см (приложение 1);</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4) документы, подтверждающие необходимое профессиональное образование, стаж работы и квалификацию:</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0C5D1B" w:rsidRPr="005763DB" w:rsidRDefault="000C5D1B" w:rsidP="000C5D1B">
      <w:pPr>
        <w:ind w:firstLine="142"/>
        <w:jc w:val="both"/>
        <w:rPr>
          <w:rFonts w:ascii="Arial" w:hAnsi="Arial" w:cs="Arial"/>
          <w:sz w:val="16"/>
          <w:szCs w:val="16"/>
        </w:rPr>
      </w:pPr>
      <w:r w:rsidRPr="005763DB">
        <w:rPr>
          <w:rFonts w:ascii="Arial" w:hAnsi="Arial" w:cs="Arial"/>
          <w:sz w:val="16"/>
          <w:szCs w:val="16"/>
        </w:rPr>
        <w:t xml:space="preserve">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w:t>
      </w:r>
      <w:proofErr w:type="spellStart"/>
      <w:r w:rsidRPr="005763DB">
        <w:rPr>
          <w:rFonts w:ascii="Arial" w:hAnsi="Arial" w:cs="Arial"/>
          <w:sz w:val="16"/>
          <w:szCs w:val="16"/>
        </w:rPr>
        <w:t>Минздравсоцразвития</w:t>
      </w:r>
      <w:proofErr w:type="spellEnd"/>
      <w:r w:rsidRPr="005763DB">
        <w:rPr>
          <w:rFonts w:ascii="Arial" w:hAnsi="Arial" w:cs="Arial"/>
          <w:sz w:val="16"/>
          <w:szCs w:val="16"/>
        </w:rPr>
        <w:t xml:space="preserve"> Российской Федерации от 14 декабря 2009 года № 984н (приложение 2).</w:t>
      </w:r>
    </w:p>
    <w:p w:rsidR="000C5D1B" w:rsidRPr="005763DB" w:rsidRDefault="000C5D1B" w:rsidP="000C5D1B">
      <w:pPr>
        <w:jc w:val="right"/>
        <w:rPr>
          <w:rFonts w:ascii="Arial" w:hAnsi="Arial" w:cs="Arial"/>
          <w:sz w:val="16"/>
          <w:szCs w:val="16"/>
        </w:rPr>
      </w:pPr>
      <w:r w:rsidRPr="005763DB">
        <w:rPr>
          <w:rFonts w:ascii="Arial" w:hAnsi="Arial" w:cs="Arial"/>
          <w:sz w:val="16"/>
          <w:szCs w:val="16"/>
        </w:rPr>
        <w:t>Приложение №1</w:t>
      </w:r>
    </w:p>
    <w:p w:rsidR="00DA490C" w:rsidRPr="005763DB" w:rsidRDefault="00DA490C" w:rsidP="00DA490C">
      <w:pPr>
        <w:jc w:val="center"/>
        <w:rPr>
          <w:rFonts w:ascii="Arial" w:hAnsi="Arial" w:cs="Arial"/>
          <w:b/>
          <w:bCs/>
          <w:sz w:val="16"/>
          <w:szCs w:val="16"/>
        </w:rPr>
      </w:pPr>
      <w:r w:rsidRPr="005763DB">
        <w:rPr>
          <w:rFonts w:ascii="Arial" w:hAnsi="Arial" w:cs="Arial"/>
          <w:b/>
          <w:bCs/>
          <w:sz w:val="16"/>
          <w:szCs w:val="16"/>
        </w:rPr>
        <w:t>АНКЕТА</w:t>
      </w:r>
      <w:r w:rsidRPr="005763DB">
        <w:rPr>
          <w:rFonts w:ascii="Arial" w:hAnsi="Arial" w:cs="Arial"/>
          <w:b/>
          <w:bCs/>
          <w:sz w:val="16"/>
          <w:szCs w:val="16"/>
        </w:rPr>
        <w:br/>
        <w:t>(заполняется собственноручно)</w:t>
      </w:r>
    </w:p>
    <w:tbl>
      <w:tblPr>
        <w:tblW w:w="11344" w:type="dxa"/>
        <w:tblLayout w:type="fixed"/>
        <w:tblCellMar>
          <w:left w:w="28" w:type="dxa"/>
          <w:right w:w="28" w:type="dxa"/>
        </w:tblCellMar>
        <w:tblLook w:val="0000" w:firstRow="0" w:lastRow="0" w:firstColumn="0" w:lastColumn="0" w:noHBand="0" w:noVBand="0"/>
      </w:tblPr>
      <w:tblGrid>
        <w:gridCol w:w="364"/>
        <w:gridCol w:w="559"/>
        <w:gridCol w:w="559"/>
        <w:gridCol w:w="5634"/>
        <w:gridCol w:w="2428"/>
        <w:gridCol w:w="1800"/>
      </w:tblGrid>
      <w:tr w:rsidR="00DA490C" w:rsidRPr="005763DB" w:rsidTr="00DA490C">
        <w:trPr>
          <w:cantSplit/>
          <w:trHeight w:val="20"/>
        </w:trPr>
        <w:tc>
          <w:tcPr>
            <w:tcW w:w="9544" w:type="dxa"/>
            <w:gridSpan w:val="5"/>
            <w:tcBorders>
              <w:top w:val="nil"/>
              <w:left w:val="nil"/>
              <w:bottom w:val="nil"/>
              <w:right w:val="nil"/>
            </w:tcBorders>
          </w:tcPr>
          <w:p w:rsidR="00DA490C" w:rsidRPr="005763DB" w:rsidRDefault="00DA490C" w:rsidP="00F45FCF">
            <w:pPr>
              <w:rPr>
                <w:rFonts w:ascii="Arial" w:hAnsi="Arial" w:cs="Arial"/>
                <w:sz w:val="16"/>
                <w:szCs w:val="16"/>
              </w:rPr>
            </w:pP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Место</w:t>
            </w:r>
            <w:r w:rsidRPr="005763DB">
              <w:rPr>
                <w:rFonts w:ascii="Arial" w:hAnsi="Arial" w:cs="Arial"/>
                <w:sz w:val="16"/>
                <w:szCs w:val="16"/>
              </w:rPr>
              <w:br/>
              <w:t>для</w:t>
            </w:r>
            <w:r w:rsidRPr="005763DB">
              <w:rPr>
                <w:rFonts w:ascii="Arial" w:hAnsi="Arial" w:cs="Arial"/>
                <w:sz w:val="16"/>
                <w:szCs w:val="16"/>
              </w:rPr>
              <w:br/>
              <w:t>фотографии</w:t>
            </w:r>
          </w:p>
        </w:tc>
      </w:tr>
      <w:tr w:rsidR="00DA490C" w:rsidRPr="005763DB" w:rsidTr="00DA490C">
        <w:trPr>
          <w:cantSplit/>
          <w:trHeight w:val="20"/>
        </w:trPr>
        <w:tc>
          <w:tcPr>
            <w:tcW w:w="364"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1.</w:t>
            </w:r>
          </w:p>
        </w:tc>
        <w:tc>
          <w:tcPr>
            <w:tcW w:w="1118" w:type="dxa"/>
            <w:gridSpan w:val="2"/>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Фамилия</w:t>
            </w:r>
          </w:p>
        </w:tc>
        <w:tc>
          <w:tcPr>
            <w:tcW w:w="563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428" w:type="dxa"/>
            <w:tcBorders>
              <w:top w:val="nil"/>
              <w:left w:val="nil"/>
              <w:bottom w:val="nil"/>
              <w:right w:val="nil"/>
            </w:tcBorders>
            <w:vAlign w:val="bottom"/>
          </w:tcPr>
          <w:p w:rsidR="00DA490C" w:rsidRPr="005763DB" w:rsidRDefault="00DA490C" w:rsidP="00F45FCF">
            <w:pPr>
              <w:rPr>
                <w:rFonts w:ascii="Arial" w:hAnsi="Arial" w:cs="Arial"/>
                <w:sz w:val="16"/>
                <w:szCs w:val="16"/>
              </w:rPr>
            </w:pPr>
          </w:p>
        </w:tc>
        <w:tc>
          <w:tcPr>
            <w:tcW w:w="1800" w:type="dxa"/>
            <w:vMerge/>
            <w:tcBorders>
              <w:top w:val="nil"/>
              <w:left w:val="single" w:sz="4" w:space="0" w:color="auto"/>
              <w:bottom w:val="single" w:sz="4" w:space="0" w:color="auto"/>
              <w:right w:val="single" w:sz="4" w:space="0" w:color="auto"/>
            </w:tcBorders>
          </w:tcPr>
          <w:p w:rsidR="00DA490C" w:rsidRPr="005763DB" w:rsidRDefault="00DA490C" w:rsidP="00F45FCF">
            <w:pPr>
              <w:rPr>
                <w:rFonts w:ascii="Arial" w:hAnsi="Arial" w:cs="Arial"/>
                <w:sz w:val="16"/>
                <w:szCs w:val="16"/>
              </w:rPr>
            </w:pPr>
          </w:p>
        </w:tc>
      </w:tr>
      <w:tr w:rsidR="00DA490C" w:rsidRPr="005763DB" w:rsidTr="00DA490C">
        <w:trPr>
          <w:cantSplit/>
          <w:trHeight w:val="20"/>
        </w:trPr>
        <w:tc>
          <w:tcPr>
            <w:tcW w:w="364" w:type="dxa"/>
            <w:tcBorders>
              <w:top w:val="nil"/>
              <w:left w:val="nil"/>
              <w:bottom w:val="nil"/>
              <w:right w:val="nil"/>
            </w:tcBorders>
            <w:vAlign w:val="bottom"/>
          </w:tcPr>
          <w:p w:rsidR="00DA490C" w:rsidRPr="005763DB" w:rsidRDefault="00DA490C" w:rsidP="00F45FCF">
            <w:pPr>
              <w:rPr>
                <w:rFonts w:ascii="Arial" w:hAnsi="Arial" w:cs="Arial"/>
                <w:sz w:val="16"/>
                <w:szCs w:val="16"/>
              </w:rPr>
            </w:pPr>
          </w:p>
        </w:tc>
        <w:tc>
          <w:tcPr>
            <w:tcW w:w="559"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Имя</w:t>
            </w:r>
          </w:p>
        </w:tc>
        <w:tc>
          <w:tcPr>
            <w:tcW w:w="6193" w:type="dxa"/>
            <w:gridSpan w:val="2"/>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428" w:type="dxa"/>
            <w:tcBorders>
              <w:top w:val="nil"/>
              <w:left w:val="nil"/>
              <w:bottom w:val="nil"/>
              <w:right w:val="nil"/>
            </w:tcBorders>
            <w:vAlign w:val="bottom"/>
          </w:tcPr>
          <w:p w:rsidR="00DA490C" w:rsidRPr="005763DB" w:rsidRDefault="00DA490C" w:rsidP="00F45FCF">
            <w:pPr>
              <w:rPr>
                <w:rFonts w:ascii="Arial" w:hAnsi="Arial" w:cs="Arial"/>
                <w:sz w:val="16"/>
                <w:szCs w:val="16"/>
              </w:rPr>
            </w:pPr>
          </w:p>
        </w:tc>
        <w:tc>
          <w:tcPr>
            <w:tcW w:w="1800" w:type="dxa"/>
            <w:vMerge/>
            <w:tcBorders>
              <w:top w:val="nil"/>
              <w:left w:val="single" w:sz="4" w:space="0" w:color="auto"/>
              <w:bottom w:val="single" w:sz="4" w:space="0" w:color="auto"/>
              <w:right w:val="single" w:sz="4" w:space="0" w:color="auto"/>
            </w:tcBorders>
          </w:tcPr>
          <w:p w:rsidR="00DA490C" w:rsidRPr="005763DB" w:rsidRDefault="00DA490C" w:rsidP="00F45FCF">
            <w:pPr>
              <w:rPr>
                <w:rFonts w:ascii="Arial" w:hAnsi="Arial" w:cs="Arial"/>
                <w:sz w:val="16"/>
                <w:szCs w:val="16"/>
              </w:rPr>
            </w:pPr>
          </w:p>
        </w:tc>
      </w:tr>
      <w:tr w:rsidR="00DA490C" w:rsidRPr="005763DB" w:rsidTr="00DA490C">
        <w:trPr>
          <w:cantSplit/>
          <w:trHeight w:val="20"/>
        </w:trPr>
        <w:tc>
          <w:tcPr>
            <w:tcW w:w="364" w:type="dxa"/>
            <w:tcBorders>
              <w:top w:val="nil"/>
              <w:left w:val="nil"/>
              <w:bottom w:val="nil"/>
              <w:right w:val="nil"/>
            </w:tcBorders>
            <w:vAlign w:val="bottom"/>
          </w:tcPr>
          <w:p w:rsidR="00DA490C" w:rsidRPr="005763DB" w:rsidRDefault="00DA490C" w:rsidP="00F45FCF">
            <w:pPr>
              <w:rPr>
                <w:rFonts w:ascii="Arial" w:hAnsi="Arial" w:cs="Arial"/>
                <w:sz w:val="16"/>
                <w:szCs w:val="16"/>
              </w:rPr>
            </w:pPr>
          </w:p>
        </w:tc>
        <w:tc>
          <w:tcPr>
            <w:tcW w:w="1118" w:type="dxa"/>
            <w:gridSpan w:val="2"/>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Отчество</w:t>
            </w:r>
          </w:p>
        </w:tc>
        <w:tc>
          <w:tcPr>
            <w:tcW w:w="563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428" w:type="dxa"/>
            <w:tcBorders>
              <w:top w:val="nil"/>
              <w:left w:val="nil"/>
              <w:bottom w:val="nil"/>
              <w:right w:val="nil"/>
            </w:tcBorders>
            <w:vAlign w:val="bottom"/>
          </w:tcPr>
          <w:p w:rsidR="00DA490C" w:rsidRPr="005763DB" w:rsidRDefault="00DA490C" w:rsidP="00F45FCF">
            <w:pPr>
              <w:rPr>
                <w:rFonts w:ascii="Arial" w:hAnsi="Arial" w:cs="Arial"/>
                <w:sz w:val="16"/>
                <w:szCs w:val="16"/>
              </w:rPr>
            </w:pPr>
          </w:p>
        </w:tc>
        <w:tc>
          <w:tcPr>
            <w:tcW w:w="1800" w:type="dxa"/>
            <w:vMerge/>
            <w:tcBorders>
              <w:top w:val="nil"/>
              <w:left w:val="single" w:sz="4" w:space="0" w:color="auto"/>
              <w:bottom w:val="single" w:sz="4" w:space="0" w:color="auto"/>
              <w:right w:val="single" w:sz="4" w:space="0" w:color="auto"/>
            </w:tcBorders>
          </w:tcPr>
          <w:p w:rsidR="00DA490C" w:rsidRPr="005763DB" w:rsidRDefault="00DA490C" w:rsidP="00F45FCF">
            <w:pPr>
              <w:rPr>
                <w:rFonts w:ascii="Arial" w:hAnsi="Arial" w:cs="Arial"/>
                <w:sz w:val="16"/>
                <w:szCs w:val="16"/>
              </w:rPr>
            </w:pPr>
          </w:p>
        </w:tc>
      </w:tr>
    </w:tbl>
    <w:p w:rsidR="000C5D1B" w:rsidRDefault="000C5D1B" w:rsidP="00E87F79">
      <w:pPr>
        <w:shd w:val="clear" w:color="auto" w:fill="FFFFFF"/>
        <w:suppressAutoHyphens/>
        <w:spacing w:line="240" w:lineRule="exact"/>
        <w:jc w:val="center"/>
        <w:rPr>
          <w:rFonts w:ascii="Arial" w:hAnsi="Arial" w:cs="Arial"/>
          <w:b/>
          <w:sz w:val="16"/>
          <w:szCs w:val="16"/>
        </w:rPr>
      </w:pPr>
    </w:p>
    <w:tbl>
      <w:tblPr>
        <w:tblW w:w="1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43"/>
        <w:gridCol w:w="3685"/>
      </w:tblGrid>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2. Если изменяли фамилию, имя или отчество,</w:t>
            </w:r>
            <w:r w:rsidRPr="005763DB">
              <w:rPr>
                <w:rFonts w:ascii="Arial" w:hAnsi="Arial" w:cs="Arial"/>
                <w:sz w:val="16"/>
                <w:szCs w:val="16"/>
              </w:rPr>
              <w:br/>
              <w:t>то укажите их, а также когда, где и по какой причине изменяли</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3. Число, месяц, год и место рождения (село, деревня, город, район, область, край, республика, страна)</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4. Гражданство (если изменяли, то укажите, когда и по какой причине, если имеете гражданство другого государства – укажите)</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5. Образование (когда и какие учебные заведения окончили, номера дипломов)</w:t>
            </w:r>
          </w:p>
          <w:p w:rsidR="00DA490C" w:rsidRPr="005763DB" w:rsidRDefault="00DA490C" w:rsidP="00F45FCF">
            <w:pPr>
              <w:rPr>
                <w:rFonts w:ascii="Arial" w:hAnsi="Arial" w:cs="Arial"/>
                <w:sz w:val="16"/>
                <w:szCs w:val="16"/>
              </w:rPr>
            </w:pPr>
            <w:r w:rsidRPr="005763DB">
              <w:rPr>
                <w:rFonts w:ascii="Arial" w:hAnsi="Arial" w:cs="Arial"/>
                <w:sz w:val="16"/>
                <w:szCs w:val="16"/>
              </w:rPr>
              <w:t>Направление подготовки или специальность по диплому</w:t>
            </w:r>
            <w:r w:rsidRPr="005763DB">
              <w:rPr>
                <w:rFonts w:ascii="Arial" w:hAnsi="Arial" w:cs="Arial"/>
                <w:sz w:val="16"/>
                <w:szCs w:val="16"/>
              </w:rPr>
              <w:br/>
              <w:t>Квалификация по диплому</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5763DB">
              <w:rPr>
                <w:rFonts w:ascii="Arial" w:hAnsi="Arial" w:cs="Arial"/>
                <w:sz w:val="16"/>
                <w:szCs w:val="16"/>
              </w:rPr>
              <w:br/>
              <w:t>Ученая степень, ученое звание (когда присвоены, номера дипломов, аттестатов)</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3685" w:type="dxa"/>
            <w:tcBorders>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bottom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3685" w:type="dxa"/>
            <w:tcBorders>
              <w:bottom w:val="nil"/>
              <w:right w:val="nil"/>
            </w:tcBorders>
          </w:tcPr>
          <w:p w:rsidR="00DA490C" w:rsidRPr="005763DB" w:rsidRDefault="00DA490C" w:rsidP="00F45FCF">
            <w:pPr>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9. Были ли Вы судимы, когда и за что (заполняется при поступлении на государственную гражданскую службу Российской Федерации)</w:t>
            </w:r>
          </w:p>
        </w:tc>
        <w:tc>
          <w:tcPr>
            <w:tcW w:w="3685" w:type="dxa"/>
            <w:tcBorders>
              <w:right w:val="nil"/>
            </w:tcBorders>
          </w:tcPr>
          <w:p w:rsidR="00DA490C" w:rsidRPr="005763DB" w:rsidRDefault="00DA490C" w:rsidP="00F45FCF">
            <w:pPr>
              <w:pageBreakBefore/>
              <w:rPr>
                <w:rFonts w:ascii="Arial" w:hAnsi="Arial" w:cs="Arial"/>
                <w:sz w:val="16"/>
                <w:szCs w:val="16"/>
              </w:rPr>
            </w:pPr>
          </w:p>
        </w:tc>
      </w:tr>
      <w:tr w:rsidR="00DA490C" w:rsidRPr="005763DB" w:rsidTr="00DA490C">
        <w:tc>
          <w:tcPr>
            <w:tcW w:w="7843" w:type="dxa"/>
            <w:tcBorders>
              <w:left w:val="nil"/>
            </w:tcBorders>
          </w:tcPr>
          <w:p w:rsidR="00DA490C" w:rsidRPr="005763DB" w:rsidRDefault="00DA490C" w:rsidP="00F45FCF">
            <w:pPr>
              <w:rPr>
                <w:rFonts w:ascii="Arial" w:hAnsi="Arial" w:cs="Arial"/>
                <w:sz w:val="16"/>
                <w:szCs w:val="16"/>
              </w:rPr>
            </w:pPr>
            <w:r w:rsidRPr="005763DB">
              <w:rPr>
                <w:rFonts w:ascii="Arial" w:hAnsi="Arial" w:cs="Arial"/>
                <w:sz w:val="16"/>
                <w:szCs w:val="16"/>
              </w:rPr>
              <w:t>10. Допуск к государственной тайне, оформленный за период работы, службы, учебы, его форма, номер и дата (если имеется)</w:t>
            </w:r>
          </w:p>
        </w:tc>
        <w:tc>
          <w:tcPr>
            <w:tcW w:w="3685" w:type="dxa"/>
            <w:tcBorders>
              <w:right w:val="nil"/>
            </w:tcBorders>
          </w:tcPr>
          <w:p w:rsidR="00DA490C" w:rsidRPr="005763DB" w:rsidRDefault="00DA490C" w:rsidP="00F45FCF">
            <w:pPr>
              <w:rPr>
                <w:rFonts w:ascii="Arial" w:hAnsi="Arial" w:cs="Arial"/>
                <w:sz w:val="16"/>
                <w:szCs w:val="16"/>
              </w:rPr>
            </w:pPr>
          </w:p>
        </w:tc>
      </w:tr>
    </w:tbl>
    <w:p w:rsidR="00DA490C" w:rsidRPr="005763DB" w:rsidRDefault="00DA490C" w:rsidP="00DA490C">
      <w:pPr>
        <w:rPr>
          <w:rFonts w:ascii="Arial" w:hAnsi="Arial" w:cs="Arial"/>
          <w:sz w:val="16"/>
          <w:szCs w:val="16"/>
        </w:rPr>
      </w:pPr>
      <w:r w:rsidRPr="005763DB">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DA490C" w:rsidRPr="005763DB" w:rsidRDefault="00DA490C" w:rsidP="00DA490C">
      <w:pPr>
        <w:rPr>
          <w:rFonts w:ascii="Arial" w:hAnsi="Arial" w:cs="Arial"/>
          <w:sz w:val="16"/>
          <w:szCs w:val="16"/>
        </w:rPr>
      </w:pPr>
      <w:r w:rsidRPr="005763DB">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0"/>
        <w:gridCol w:w="1290"/>
        <w:gridCol w:w="4252"/>
        <w:gridCol w:w="3096"/>
      </w:tblGrid>
      <w:tr w:rsidR="00DA490C" w:rsidRPr="005763DB" w:rsidTr="00F45FCF">
        <w:trPr>
          <w:cantSplit/>
        </w:trPr>
        <w:tc>
          <w:tcPr>
            <w:tcW w:w="2580" w:type="dxa"/>
            <w:gridSpan w:val="2"/>
          </w:tcPr>
          <w:p w:rsidR="00DA490C" w:rsidRPr="005763DB" w:rsidRDefault="00DA490C" w:rsidP="00F45FCF">
            <w:pPr>
              <w:jc w:val="center"/>
              <w:rPr>
                <w:rFonts w:ascii="Arial" w:hAnsi="Arial" w:cs="Arial"/>
                <w:sz w:val="16"/>
                <w:szCs w:val="16"/>
              </w:rPr>
            </w:pPr>
            <w:r w:rsidRPr="005763DB">
              <w:rPr>
                <w:rFonts w:ascii="Arial" w:hAnsi="Arial" w:cs="Arial"/>
                <w:sz w:val="16"/>
                <w:szCs w:val="16"/>
              </w:rPr>
              <w:t>Месяц и год</w:t>
            </w:r>
          </w:p>
        </w:tc>
        <w:tc>
          <w:tcPr>
            <w:tcW w:w="4252" w:type="dxa"/>
            <w:vMerge w:val="restart"/>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Должность с указанием</w:t>
            </w:r>
            <w:r w:rsidRPr="005763DB">
              <w:rPr>
                <w:rFonts w:ascii="Arial" w:hAnsi="Arial" w:cs="Arial"/>
                <w:sz w:val="16"/>
                <w:szCs w:val="16"/>
              </w:rPr>
              <w:br/>
              <w:t>организации</w:t>
            </w:r>
          </w:p>
        </w:tc>
        <w:tc>
          <w:tcPr>
            <w:tcW w:w="3096" w:type="dxa"/>
            <w:vMerge w:val="restart"/>
          </w:tcPr>
          <w:p w:rsidR="00DA490C" w:rsidRPr="005763DB" w:rsidRDefault="00DA490C" w:rsidP="00F45FCF">
            <w:pPr>
              <w:jc w:val="center"/>
              <w:rPr>
                <w:rFonts w:ascii="Arial" w:hAnsi="Arial" w:cs="Arial"/>
                <w:sz w:val="16"/>
                <w:szCs w:val="16"/>
              </w:rPr>
            </w:pPr>
            <w:r w:rsidRPr="005763DB">
              <w:rPr>
                <w:rFonts w:ascii="Arial" w:hAnsi="Arial" w:cs="Arial"/>
                <w:sz w:val="16"/>
                <w:szCs w:val="16"/>
              </w:rPr>
              <w:t>Адрес</w:t>
            </w:r>
            <w:r w:rsidRPr="005763DB">
              <w:rPr>
                <w:rFonts w:ascii="Arial" w:hAnsi="Arial" w:cs="Arial"/>
                <w:sz w:val="16"/>
                <w:szCs w:val="16"/>
              </w:rPr>
              <w:br/>
              <w:t>организации</w:t>
            </w:r>
            <w:r w:rsidRPr="005763DB">
              <w:rPr>
                <w:rFonts w:ascii="Arial" w:hAnsi="Arial" w:cs="Arial"/>
                <w:sz w:val="16"/>
                <w:szCs w:val="16"/>
              </w:rPr>
              <w:br/>
              <w:t xml:space="preserve">(в </w:t>
            </w:r>
            <w:proofErr w:type="spellStart"/>
            <w:r w:rsidRPr="005763DB">
              <w:rPr>
                <w:rFonts w:ascii="Arial" w:hAnsi="Arial" w:cs="Arial"/>
                <w:sz w:val="16"/>
                <w:szCs w:val="16"/>
              </w:rPr>
              <w:t>т.ч</w:t>
            </w:r>
            <w:proofErr w:type="spellEnd"/>
            <w:r w:rsidRPr="005763DB">
              <w:rPr>
                <w:rFonts w:ascii="Arial" w:hAnsi="Arial" w:cs="Arial"/>
                <w:sz w:val="16"/>
                <w:szCs w:val="16"/>
              </w:rPr>
              <w:t>. за границей)</w:t>
            </w: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поступ</w:t>
            </w:r>
            <w:r w:rsidRPr="005763DB">
              <w:rPr>
                <w:rFonts w:ascii="Arial" w:hAnsi="Arial" w:cs="Arial"/>
                <w:sz w:val="16"/>
                <w:szCs w:val="16"/>
              </w:rPr>
              <w:softHyphen/>
              <w:t>ления</w:t>
            </w:r>
          </w:p>
        </w:tc>
        <w:tc>
          <w:tcPr>
            <w:tcW w:w="1290"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ухода</w:t>
            </w:r>
          </w:p>
        </w:tc>
        <w:tc>
          <w:tcPr>
            <w:tcW w:w="4252" w:type="dxa"/>
            <w:vMerge/>
          </w:tcPr>
          <w:p w:rsidR="00DA490C" w:rsidRPr="005763DB" w:rsidRDefault="00DA490C" w:rsidP="00F45FCF">
            <w:pPr>
              <w:jc w:val="center"/>
              <w:rPr>
                <w:rFonts w:ascii="Arial" w:hAnsi="Arial" w:cs="Arial"/>
                <w:sz w:val="16"/>
                <w:szCs w:val="16"/>
              </w:rPr>
            </w:pPr>
          </w:p>
        </w:tc>
        <w:tc>
          <w:tcPr>
            <w:tcW w:w="3096" w:type="dxa"/>
            <w:vMerge/>
          </w:tcPr>
          <w:p w:rsidR="00DA490C" w:rsidRPr="005763DB" w:rsidRDefault="00DA490C" w:rsidP="00F45FCF">
            <w:pPr>
              <w:jc w:val="cente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r w:rsidR="00DA490C" w:rsidRPr="005763DB" w:rsidTr="00F45FCF">
        <w:trPr>
          <w:cantSplit/>
        </w:trPr>
        <w:tc>
          <w:tcPr>
            <w:tcW w:w="1290" w:type="dxa"/>
          </w:tcPr>
          <w:p w:rsidR="00DA490C" w:rsidRPr="005763DB" w:rsidRDefault="00DA490C" w:rsidP="00F45FCF">
            <w:pPr>
              <w:jc w:val="center"/>
              <w:rPr>
                <w:rFonts w:ascii="Arial" w:hAnsi="Arial" w:cs="Arial"/>
                <w:sz w:val="16"/>
                <w:szCs w:val="16"/>
              </w:rPr>
            </w:pPr>
          </w:p>
        </w:tc>
        <w:tc>
          <w:tcPr>
            <w:tcW w:w="1290" w:type="dxa"/>
          </w:tcPr>
          <w:p w:rsidR="00DA490C" w:rsidRPr="005763DB" w:rsidRDefault="00DA490C" w:rsidP="00F45FCF">
            <w:pPr>
              <w:jc w:val="center"/>
              <w:rPr>
                <w:rFonts w:ascii="Arial" w:hAnsi="Arial" w:cs="Arial"/>
                <w:sz w:val="16"/>
                <w:szCs w:val="16"/>
              </w:rPr>
            </w:pPr>
          </w:p>
        </w:tc>
        <w:tc>
          <w:tcPr>
            <w:tcW w:w="4252" w:type="dxa"/>
          </w:tcPr>
          <w:p w:rsidR="00DA490C" w:rsidRPr="005763DB" w:rsidRDefault="00DA490C" w:rsidP="00F45FCF">
            <w:pPr>
              <w:rPr>
                <w:rFonts w:ascii="Arial" w:hAnsi="Arial" w:cs="Arial"/>
                <w:sz w:val="16"/>
                <w:szCs w:val="16"/>
              </w:rPr>
            </w:pPr>
          </w:p>
        </w:tc>
        <w:tc>
          <w:tcPr>
            <w:tcW w:w="3096" w:type="dxa"/>
          </w:tcPr>
          <w:p w:rsidR="00DA490C" w:rsidRPr="005763DB" w:rsidRDefault="00DA490C" w:rsidP="00F45FCF">
            <w:pPr>
              <w:rPr>
                <w:rFonts w:ascii="Arial" w:hAnsi="Arial" w:cs="Arial"/>
                <w:sz w:val="16"/>
                <w:szCs w:val="16"/>
              </w:rPr>
            </w:pPr>
          </w:p>
        </w:tc>
      </w:tr>
    </w:tbl>
    <w:p w:rsidR="00DA490C" w:rsidRPr="005763DB" w:rsidRDefault="00DA490C" w:rsidP="00DA490C">
      <w:pPr>
        <w:rPr>
          <w:rFonts w:ascii="Arial" w:hAnsi="Arial" w:cs="Arial"/>
          <w:sz w:val="16"/>
          <w:szCs w:val="16"/>
        </w:rPr>
      </w:pPr>
      <w:r w:rsidRPr="005763DB">
        <w:rPr>
          <w:rFonts w:ascii="Arial" w:hAnsi="Arial" w:cs="Arial"/>
          <w:sz w:val="16"/>
          <w:szCs w:val="16"/>
        </w:rPr>
        <w:t>12. Государственные награды, иные награды и знаки отличия</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jc w:val="both"/>
        <w:rPr>
          <w:rFonts w:ascii="Arial" w:hAnsi="Arial" w:cs="Arial"/>
          <w:sz w:val="16"/>
          <w:szCs w:val="16"/>
        </w:rPr>
      </w:pPr>
      <w:r w:rsidRPr="005763DB">
        <w:rPr>
          <w:rFonts w:ascii="Arial" w:hAnsi="Arial" w:cs="Arial"/>
          <w:sz w:val="16"/>
          <w:szCs w:val="16"/>
        </w:rPr>
        <w:t>13. Ваши близкие родственники (отец, мать, братья, сестры и дети), а также муж (жена), в том числе бывшие.</w:t>
      </w:r>
    </w:p>
    <w:p w:rsidR="00DA490C" w:rsidRPr="005763DB" w:rsidRDefault="00DA490C" w:rsidP="00DA490C">
      <w:pPr>
        <w:ind w:firstLine="567"/>
        <w:jc w:val="both"/>
        <w:rPr>
          <w:rFonts w:ascii="Arial" w:hAnsi="Arial" w:cs="Arial"/>
          <w:sz w:val="16"/>
          <w:szCs w:val="16"/>
        </w:rPr>
      </w:pPr>
      <w:r w:rsidRPr="005763DB">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1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2003"/>
        <w:gridCol w:w="1843"/>
        <w:gridCol w:w="2835"/>
        <w:gridCol w:w="3118"/>
      </w:tblGrid>
      <w:tr w:rsidR="00DA490C" w:rsidRPr="005763DB" w:rsidTr="00DA490C">
        <w:trPr>
          <w:cantSplit/>
        </w:trPr>
        <w:tc>
          <w:tcPr>
            <w:tcW w:w="1729" w:type="dxa"/>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Степень родства</w:t>
            </w:r>
          </w:p>
        </w:tc>
        <w:tc>
          <w:tcPr>
            <w:tcW w:w="2003" w:type="dxa"/>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Фамилия, имя,</w:t>
            </w:r>
            <w:r w:rsidRPr="005763DB">
              <w:rPr>
                <w:rFonts w:ascii="Arial" w:hAnsi="Arial" w:cs="Arial"/>
                <w:sz w:val="16"/>
                <w:szCs w:val="16"/>
              </w:rPr>
              <w:br/>
              <w:t>отчество</w:t>
            </w:r>
          </w:p>
        </w:tc>
        <w:tc>
          <w:tcPr>
            <w:tcW w:w="1843" w:type="dxa"/>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Год, число, месяц и место рождения</w:t>
            </w:r>
          </w:p>
        </w:tc>
        <w:tc>
          <w:tcPr>
            <w:tcW w:w="2835" w:type="dxa"/>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Место работы (наименование и адрес организации), должность</w:t>
            </w:r>
          </w:p>
        </w:tc>
        <w:tc>
          <w:tcPr>
            <w:tcW w:w="3118" w:type="dxa"/>
            <w:vAlign w:val="center"/>
          </w:tcPr>
          <w:p w:rsidR="00DA490C" w:rsidRPr="005763DB" w:rsidRDefault="00DA490C" w:rsidP="00F45FCF">
            <w:pPr>
              <w:ind w:right="278"/>
              <w:jc w:val="center"/>
              <w:rPr>
                <w:rFonts w:ascii="Arial" w:hAnsi="Arial" w:cs="Arial"/>
                <w:sz w:val="16"/>
                <w:szCs w:val="16"/>
              </w:rPr>
            </w:pPr>
            <w:r w:rsidRPr="005763DB">
              <w:rPr>
                <w:rFonts w:ascii="Arial" w:hAnsi="Arial" w:cs="Arial"/>
                <w:sz w:val="16"/>
                <w:szCs w:val="16"/>
              </w:rPr>
              <w:t>Домашний адрес (адрес регистрации, фактического проживания)</w:t>
            </w: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r w:rsidR="00DA490C" w:rsidRPr="005763DB" w:rsidTr="00DA490C">
        <w:trPr>
          <w:cantSplit/>
        </w:trPr>
        <w:tc>
          <w:tcPr>
            <w:tcW w:w="1729" w:type="dxa"/>
          </w:tcPr>
          <w:p w:rsidR="00DA490C" w:rsidRPr="005763DB" w:rsidRDefault="00DA490C" w:rsidP="00F45FCF">
            <w:pPr>
              <w:jc w:val="center"/>
              <w:rPr>
                <w:rFonts w:ascii="Arial" w:hAnsi="Arial" w:cs="Arial"/>
                <w:sz w:val="16"/>
                <w:szCs w:val="16"/>
              </w:rPr>
            </w:pPr>
          </w:p>
        </w:tc>
        <w:tc>
          <w:tcPr>
            <w:tcW w:w="2003" w:type="dxa"/>
          </w:tcPr>
          <w:p w:rsidR="00DA490C" w:rsidRPr="005763DB" w:rsidRDefault="00DA490C" w:rsidP="00F45FCF">
            <w:pPr>
              <w:rPr>
                <w:rFonts w:ascii="Arial" w:hAnsi="Arial" w:cs="Arial"/>
                <w:sz w:val="16"/>
                <w:szCs w:val="16"/>
              </w:rPr>
            </w:pPr>
          </w:p>
        </w:tc>
        <w:tc>
          <w:tcPr>
            <w:tcW w:w="1843" w:type="dxa"/>
          </w:tcPr>
          <w:p w:rsidR="00DA490C" w:rsidRPr="005763DB" w:rsidRDefault="00DA490C" w:rsidP="00F45FCF">
            <w:pPr>
              <w:jc w:val="center"/>
              <w:rPr>
                <w:rFonts w:ascii="Arial" w:hAnsi="Arial" w:cs="Arial"/>
                <w:sz w:val="16"/>
                <w:szCs w:val="16"/>
              </w:rPr>
            </w:pPr>
          </w:p>
        </w:tc>
        <w:tc>
          <w:tcPr>
            <w:tcW w:w="2835" w:type="dxa"/>
          </w:tcPr>
          <w:p w:rsidR="00DA490C" w:rsidRPr="005763DB" w:rsidRDefault="00DA490C" w:rsidP="00F45FCF">
            <w:pPr>
              <w:rPr>
                <w:rFonts w:ascii="Arial" w:hAnsi="Arial" w:cs="Arial"/>
                <w:sz w:val="16"/>
                <w:szCs w:val="16"/>
              </w:rPr>
            </w:pPr>
          </w:p>
        </w:tc>
        <w:tc>
          <w:tcPr>
            <w:tcW w:w="3118" w:type="dxa"/>
          </w:tcPr>
          <w:p w:rsidR="00DA490C" w:rsidRPr="005763DB" w:rsidRDefault="00DA490C" w:rsidP="00F45FCF">
            <w:pPr>
              <w:rPr>
                <w:rFonts w:ascii="Arial" w:hAnsi="Arial" w:cs="Arial"/>
                <w:sz w:val="16"/>
                <w:szCs w:val="16"/>
              </w:rPr>
            </w:pPr>
          </w:p>
        </w:tc>
      </w:tr>
    </w:tbl>
    <w:p w:rsidR="00DA490C" w:rsidRPr="005763DB" w:rsidRDefault="00DA490C" w:rsidP="00DA490C">
      <w:pPr>
        <w:jc w:val="both"/>
        <w:rPr>
          <w:rFonts w:ascii="Arial" w:hAnsi="Arial" w:cs="Arial"/>
          <w:sz w:val="16"/>
          <w:szCs w:val="16"/>
        </w:rPr>
      </w:pPr>
      <w:r w:rsidRPr="005763DB">
        <w:rPr>
          <w:rFonts w:ascii="Arial" w:hAnsi="Arial" w:cs="Arial"/>
          <w:sz w:val="16"/>
          <w:szCs w:val="16"/>
        </w:rPr>
        <w:t xml:space="preserve">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DA490C" w:rsidRPr="005763DB" w:rsidRDefault="00DA490C" w:rsidP="00DA490C">
      <w:pPr>
        <w:pBdr>
          <w:top w:val="single" w:sz="4" w:space="1" w:color="auto"/>
        </w:pBdr>
        <w:ind w:left="5670"/>
        <w:jc w:val="center"/>
        <w:rPr>
          <w:rFonts w:ascii="Arial" w:hAnsi="Arial" w:cs="Arial"/>
          <w:sz w:val="16"/>
          <w:szCs w:val="16"/>
        </w:rPr>
      </w:pPr>
      <w:r w:rsidRPr="005763DB">
        <w:rPr>
          <w:rFonts w:ascii="Arial" w:hAnsi="Arial" w:cs="Arial"/>
          <w:sz w:val="16"/>
          <w:szCs w:val="16"/>
        </w:rPr>
        <w:t>(фамилия, имя, отчество,</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jc w:val="center"/>
        <w:rPr>
          <w:rFonts w:ascii="Arial" w:hAnsi="Arial" w:cs="Arial"/>
          <w:sz w:val="16"/>
          <w:szCs w:val="16"/>
        </w:rPr>
      </w:pPr>
      <w:r w:rsidRPr="005763DB">
        <w:rPr>
          <w:rFonts w:ascii="Arial" w:hAnsi="Arial" w:cs="Arial"/>
          <w:sz w:val="16"/>
          <w:szCs w:val="16"/>
        </w:rPr>
        <w:t>с какого времени они проживают за границей)</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tabs>
          <w:tab w:val="left" w:pos="8505"/>
        </w:tabs>
        <w:rPr>
          <w:rFonts w:ascii="Arial" w:hAnsi="Arial" w:cs="Arial"/>
          <w:sz w:val="16"/>
          <w:szCs w:val="16"/>
        </w:rPr>
      </w:pPr>
      <w:r w:rsidRPr="005763DB">
        <w:rPr>
          <w:rFonts w:ascii="Arial" w:hAnsi="Arial" w:cs="Arial"/>
          <w:sz w:val="16"/>
          <w:szCs w:val="16"/>
        </w:rPr>
        <w:t xml:space="preserve">15. Пребывание за границей (когда, где, с какой целью)  </w:t>
      </w:r>
    </w:p>
    <w:p w:rsidR="00DA490C" w:rsidRPr="005763DB" w:rsidRDefault="00DA490C" w:rsidP="00DA490C">
      <w:pPr>
        <w:pBdr>
          <w:top w:val="single" w:sz="4" w:space="1" w:color="auto"/>
        </w:pBdr>
        <w:tabs>
          <w:tab w:val="left" w:pos="8505"/>
        </w:tabs>
        <w:ind w:left="5783"/>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tabs>
          <w:tab w:val="left" w:pos="8505"/>
        </w:tabs>
        <w:rPr>
          <w:rFonts w:ascii="Arial" w:hAnsi="Arial" w:cs="Arial"/>
          <w:sz w:val="16"/>
          <w:szCs w:val="16"/>
        </w:rPr>
      </w:pPr>
      <w:r w:rsidRPr="005763DB">
        <w:rPr>
          <w:rFonts w:ascii="Arial" w:hAnsi="Arial" w:cs="Arial"/>
          <w:sz w:val="16"/>
          <w:szCs w:val="16"/>
        </w:rPr>
        <w:t xml:space="preserve">16. Отношение к воинской обязанности и воинское звание  </w:t>
      </w:r>
    </w:p>
    <w:p w:rsidR="00DA490C" w:rsidRPr="005763DB" w:rsidRDefault="00DA490C" w:rsidP="00DA490C">
      <w:pPr>
        <w:pBdr>
          <w:top w:val="single" w:sz="4" w:space="1" w:color="auto"/>
        </w:pBdr>
        <w:tabs>
          <w:tab w:val="left" w:pos="8505"/>
        </w:tabs>
        <w:ind w:left="6124"/>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tabs>
          <w:tab w:val="left" w:pos="8505"/>
        </w:tabs>
        <w:jc w:val="both"/>
        <w:rPr>
          <w:rFonts w:ascii="Arial" w:hAnsi="Arial" w:cs="Arial"/>
          <w:sz w:val="16"/>
          <w:szCs w:val="16"/>
        </w:rPr>
      </w:pPr>
      <w:r w:rsidRPr="005763DB">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DA490C" w:rsidRPr="005763DB" w:rsidRDefault="00DA490C" w:rsidP="00DA490C">
      <w:pPr>
        <w:pBdr>
          <w:top w:val="single" w:sz="4" w:space="1" w:color="auto"/>
        </w:pBdr>
        <w:tabs>
          <w:tab w:val="left" w:pos="8505"/>
        </w:tabs>
        <w:ind w:left="1174"/>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tabs>
          <w:tab w:val="left" w:pos="8505"/>
        </w:tabs>
        <w:rPr>
          <w:rFonts w:ascii="Arial" w:hAnsi="Arial" w:cs="Arial"/>
          <w:sz w:val="16"/>
          <w:szCs w:val="16"/>
        </w:rPr>
      </w:pPr>
      <w:r w:rsidRPr="005763DB">
        <w:rPr>
          <w:rFonts w:ascii="Arial" w:hAnsi="Arial" w:cs="Arial"/>
          <w:sz w:val="16"/>
          <w:szCs w:val="16"/>
        </w:rPr>
        <w:t xml:space="preserve">18. Паспорт или документ, его заменяющий  </w:t>
      </w:r>
    </w:p>
    <w:p w:rsidR="00DA490C" w:rsidRPr="005763DB" w:rsidRDefault="00DA490C" w:rsidP="00DA490C">
      <w:pPr>
        <w:pBdr>
          <w:top w:val="single" w:sz="4" w:space="1" w:color="auto"/>
        </w:pBdr>
        <w:tabs>
          <w:tab w:val="left" w:pos="8505"/>
        </w:tabs>
        <w:ind w:left="4640"/>
        <w:jc w:val="center"/>
        <w:rPr>
          <w:rFonts w:ascii="Arial" w:hAnsi="Arial" w:cs="Arial"/>
          <w:sz w:val="16"/>
          <w:szCs w:val="16"/>
        </w:rPr>
      </w:pPr>
      <w:r w:rsidRPr="005763DB">
        <w:rPr>
          <w:rFonts w:ascii="Arial" w:hAnsi="Arial" w:cs="Arial"/>
          <w:sz w:val="16"/>
          <w:szCs w:val="16"/>
        </w:rPr>
        <w:t>(серия, номер, кем и когда выдан)</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tabs>
          <w:tab w:val="left" w:pos="8505"/>
        </w:tabs>
        <w:rPr>
          <w:rFonts w:ascii="Arial" w:hAnsi="Arial" w:cs="Arial"/>
          <w:sz w:val="16"/>
          <w:szCs w:val="16"/>
        </w:rPr>
      </w:pPr>
      <w:r w:rsidRPr="005763DB">
        <w:rPr>
          <w:rFonts w:ascii="Arial" w:hAnsi="Arial" w:cs="Arial"/>
          <w:sz w:val="16"/>
          <w:szCs w:val="16"/>
        </w:rPr>
        <w:t xml:space="preserve">19. Наличие заграничного паспорта  </w:t>
      </w:r>
    </w:p>
    <w:p w:rsidR="00DA490C" w:rsidRPr="005763DB" w:rsidRDefault="00DA490C" w:rsidP="00DA490C">
      <w:pPr>
        <w:pBdr>
          <w:top w:val="single" w:sz="4" w:space="1" w:color="auto"/>
        </w:pBdr>
        <w:ind w:left="3771"/>
        <w:jc w:val="center"/>
        <w:rPr>
          <w:rFonts w:ascii="Arial" w:hAnsi="Arial" w:cs="Arial"/>
          <w:sz w:val="16"/>
          <w:szCs w:val="16"/>
        </w:rPr>
      </w:pPr>
      <w:r w:rsidRPr="005763DB">
        <w:rPr>
          <w:rFonts w:ascii="Arial" w:hAnsi="Arial" w:cs="Arial"/>
          <w:sz w:val="16"/>
          <w:szCs w:val="16"/>
        </w:rPr>
        <w:t>(серия, номер, кем и когда выдан)</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jc w:val="both"/>
        <w:rPr>
          <w:rFonts w:ascii="Arial" w:hAnsi="Arial" w:cs="Arial"/>
          <w:sz w:val="16"/>
          <w:szCs w:val="16"/>
        </w:rPr>
      </w:pPr>
      <w:r w:rsidRPr="005763DB">
        <w:rPr>
          <w:rFonts w:ascii="Arial" w:hAnsi="Arial" w:cs="Arial"/>
          <w:sz w:val="16"/>
          <w:szCs w:val="16"/>
        </w:rPr>
        <w:t>20. Номер страхового свидетельства обязательного пенсионного страхования (если имеется)</w:t>
      </w:r>
      <w:r>
        <w:rPr>
          <w:rFonts w:ascii="Arial" w:hAnsi="Arial" w:cs="Arial"/>
          <w:sz w:val="16"/>
          <w:szCs w:val="16"/>
        </w:rPr>
        <w:t xml:space="preserve"> </w:t>
      </w: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r w:rsidRPr="005763DB">
        <w:rPr>
          <w:rFonts w:ascii="Arial" w:hAnsi="Arial" w:cs="Arial"/>
          <w:sz w:val="16"/>
          <w:szCs w:val="16"/>
        </w:rPr>
        <w:t xml:space="preserve">21. ИНН (если имеется)  </w:t>
      </w:r>
    </w:p>
    <w:p w:rsidR="00DA490C" w:rsidRPr="005763DB" w:rsidRDefault="00DA490C" w:rsidP="00DA490C">
      <w:pPr>
        <w:pBdr>
          <w:top w:val="single" w:sz="4" w:space="1" w:color="auto"/>
        </w:pBdr>
        <w:ind w:left="2523"/>
        <w:rPr>
          <w:rFonts w:ascii="Arial" w:hAnsi="Arial" w:cs="Arial"/>
          <w:sz w:val="16"/>
          <w:szCs w:val="16"/>
        </w:rPr>
      </w:pPr>
    </w:p>
    <w:p w:rsidR="00DA490C" w:rsidRPr="005763DB" w:rsidRDefault="00DA490C" w:rsidP="00DA490C">
      <w:pPr>
        <w:jc w:val="both"/>
        <w:rPr>
          <w:rFonts w:ascii="Arial" w:hAnsi="Arial" w:cs="Arial"/>
          <w:sz w:val="16"/>
          <w:szCs w:val="16"/>
        </w:rPr>
      </w:pPr>
      <w:r w:rsidRPr="005763DB">
        <w:rPr>
          <w:rFonts w:ascii="Arial" w:hAnsi="Arial" w:cs="Arial"/>
          <w:sz w:val="16"/>
          <w:szCs w:val="16"/>
        </w:rPr>
        <w:t xml:space="preserve">22. Дополнительные сведения (участие в выборных представительных органах, другая информация, которую желаете сообщить о себе)  </w:t>
      </w:r>
    </w:p>
    <w:p w:rsidR="00DA490C" w:rsidRPr="005763DB" w:rsidRDefault="00DA490C" w:rsidP="00DA490C">
      <w:pPr>
        <w:pBdr>
          <w:top w:val="single" w:sz="4" w:space="1" w:color="auto"/>
        </w:pBdr>
        <w:ind w:left="5075"/>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jc w:val="both"/>
        <w:rPr>
          <w:rFonts w:ascii="Arial" w:hAnsi="Arial" w:cs="Arial"/>
          <w:sz w:val="16"/>
          <w:szCs w:val="16"/>
        </w:rPr>
      </w:pPr>
      <w:r w:rsidRPr="005763DB">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DA490C" w:rsidRPr="005763DB" w:rsidRDefault="00DA490C" w:rsidP="00DA490C">
      <w:pPr>
        <w:ind w:firstLine="567"/>
        <w:rPr>
          <w:rFonts w:ascii="Arial" w:hAnsi="Arial" w:cs="Arial"/>
          <w:sz w:val="16"/>
          <w:szCs w:val="16"/>
        </w:rPr>
      </w:pPr>
      <w:r w:rsidRPr="005763DB">
        <w:rPr>
          <w:rFonts w:ascii="Arial" w:hAnsi="Arial" w:cs="Arial"/>
          <w:sz w:val="16"/>
          <w:szCs w:val="16"/>
        </w:rPr>
        <w:t>На проведение в отношении меня проверочных мероприятий согласен (согласна).</w:t>
      </w: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4313"/>
        <w:gridCol w:w="2315"/>
      </w:tblGrid>
      <w:tr w:rsidR="00DA490C" w:rsidRPr="005763DB" w:rsidTr="00F45FCF">
        <w:tc>
          <w:tcPr>
            <w:tcW w:w="170"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w:t>
            </w:r>
          </w:p>
        </w:tc>
        <w:tc>
          <w:tcPr>
            <w:tcW w:w="425"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84"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w:t>
            </w:r>
          </w:p>
        </w:tc>
        <w:tc>
          <w:tcPr>
            <w:tcW w:w="198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426" w:type="dxa"/>
            <w:tcBorders>
              <w:top w:val="nil"/>
              <w:left w:val="nil"/>
              <w:bottom w:val="nil"/>
              <w:right w:val="nil"/>
            </w:tcBorders>
            <w:vAlign w:val="bottom"/>
          </w:tcPr>
          <w:p w:rsidR="00DA490C" w:rsidRPr="005763DB" w:rsidRDefault="00DA490C" w:rsidP="00F45FCF">
            <w:pPr>
              <w:jc w:val="right"/>
              <w:rPr>
                <w:rFonts w:ascii="Arial" w:hAnsi="Arial" w:cs="Arial"/>
                <w:sz w:val="16"/>
                <w:szCs w:val="16"/>
              </w:rPr>
            </w:pPr>
            <w:r w:rsidRPr="005763DB">
              <w:rPr>
                <w:rFonts w:ascii="Arial" w:hAnsi="Arial" w:cs="Arial"/>
                <w:sz w:val="16"/>
                <w:szCs w:val="16"/>
              </w:rPr>
              <w:t>20</w:t>
            </w:r>
          </w:p>
        </w:tc>
        <w:tc>
          <w:tcPr>
            <w:tcW w:w="317" w:type="dxa"/>
            <w:tcBorders>
              <w:top w:val="nil"/>
              <w:left w:val="nil"/>
              <w:bottom w:val="single" w:sz="4" w:space="0" w:color="auto"/>
              <w:right w:val="nil"/>
            </w:tcBorders>
            <w:vAlign w:val="bottom"/>
          </w:tcPr>
          <w:p w:rsidR="00DA490C" w:rsidRPr="005763DB" w:rsidRDefault="00DA490C" w:rsidP="00F45FCF">
            <w:pPr>
              <w:rPr>
                <w:rFonts w:ascii="Arial" w:hAnsi="Arial" w:cs="Arial"/>
                <w:sz w:val="16"/>
                <w:szCs w:val="16"/>
              </w:rPr>
            </w:pPr>
          </w:p>
        </w:tc>
        <w:tc>
          <w:tcPr>
            <w:tcW w:w="4313" w:type="dxa"/>
            <w:tcBorders>
              <w:top w:val="nil"/>
              <w:left w:val="nil"/>
              <w:bottom w:val="nil"/>
              <w:right w:val="nil"/>
            </w:tcBorders>
            <w:vAlign w:val="bottom"/>
          </w:tcPr>
          <w:p w:rsidR="00DA490C" w:rsidRPr="005763DB" w:rsidRDefault="00DA490C" w:rsidP="00F45FCF">
            <w:pPr>
              <w:tabs>
                <w:tab w:val="left" w:pos="3270"/>
              </w:tabs>
              <w:rPr>
                <w:rFonts w:ascii="Arial" w:hAnsi="Arial" w:cs="Arial"/>
                <w:sz w:val="16"/>
                <w:szCs w:val="16"/>
              </w:rPr>
            </w:pPr>
            <w:r w:rsidRPr="005763DB">
              <w:rPr>
                <w:rFonts w:ascii="Arial" w:hAnsi="Arial" w:cs="Arial"/>
                <w:sz w:val="16"/>
                <w:szCs w:val="16"/>
              </w:rPr>
              <w:t xml:space="preserve"> г.</w:t>
            </w:r>
            <w:r w:rsidRPr="005763DB">
              <w:rPr>
                <w:rFonts w:ascii="Arial" w:hAnsi="Arial" w:cs="Arial"/>
                <w:sz w:val="16"/>
                <w:szCs w:val="16"/>
              </w:rPr>
              <w:tab/>
              <w:t>Подпись</w:t>
            </w:r>
          </w:p>
        </w:tc>
        <w:tc>
          <w:tcPr>
            <w:tcW w:w="2315"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r>
    </w:tbl>
    <w:p w:rsidR="00DA490C" w:rsidRPr="005763DB" w:rsidRDefault="00DA490C" w:rsidP="00DA490C">
      <w:pPr>
        <w:rPr>
          <w:rFonts w:ascii="Arial" w:hAnsi="Arial" w:cs="Arial"/>
          <w:sz w:val="16"/>
          <w:szCs w:val="16"/>
        </w:rPr>
      </w:pPr>
    </w:p>
    <w:tbl>
      <w:tblPr>
        <w:tblW w:w="0" w:type="auto"/>
        <w:tblLayout w:type="fixed"/>
        <w:tblCellMar>
          <w:left w:w="28" w:type="dxa"/>
          <w:right w:w="28" w:type="dxa"/>
        </w:tblCellMar>
        <w:tblLook w:val="0000" w:firstRow="0" w:lastRow="0" w:firstColumn="0" w:lastColumn="0" w:noHBand="0" w:noVBand="0"/>
      </w:tblPr>
      <w:tblGrid>
        <w:gridCol w:w="2013"/>
        <w:gridCol w:w="8221"/>
      </w:tblGrid>
      <w:tr w:rsidR="00DA490C" w:rsidRPr="005763DB" w:rsidTr="00F45FCF">
        <w:tc>
          <w:tcPr>
            <w:tcW w:w="2013" w:type="dxa"/>
            <w:tcBorders>
              <w:top w:val="nil"/>
              <w:left w:val="nil"/>
              <w:bottom w:val="nil"/>
              <w:right w:val="nil"/>
            </w:tcBorders>
            <w:vAlign w:val="center"/>
          </w:tcPr>
          <w:p w:rsidR="00DA490C" w:rsidRPr="005763DB" w:rsidRDefault="00DA490C" w:rsidP="00F45FCF">
            <w:pPr>
              <w:jc w:val="center"/>
              <w:rPr>
                <w:rFonts w:ascii="Arial" w:hAnsi="Arial" w:cs="Arial"/>
                <w:sz w:val="16"/>
                <w:szCs w:val="16"/>
              </w:rPr>
            </w:pPr>
            <w:r w:rsidRPr="005763DB">
              <w:rPr>
                <w:rFonts w:ascii="Arial" w:hAnsi="Arial" w:cs="Arial"/>
                <w:sz w:val="16"/>
                <w:szCs w:val="16"/>
              </w:rPr>
              <w:t>М.П.</w:t>
            </w:r>
          </w:p>
        </w:tc>
        <w:tc>
          <w:tcPr>
            <w:tcW w:w="8221" w:type="dxa"/>
            <w:tcBorders>
              <w:top w:val="nil"/>
              <w:left w:val="nil"/>
              <w:bottom w:val="nil"/>
              <w:right w:val="nil"/>
            </w:tcBorders>
          </w:tcPr>
          <w:p w:rsidR="00DA490C" w:rsidRPr="005763DB" w:rsidRDefault="00DA490C" w:rsidP="00F45FCF">
            <w:pPr>
              <w:jc w:val="both"/>
              <w:rPr>
                <w:rFonts w:ascii="Arial" w:hAnsi="Arial" w:cs="Arial"/>
                <w:sz w:val="16"/>
                <w:szCs w:val="16"/>
              </w:rPr>
            </w:pPr>
            <w:r w:rsidRPr="005763DB">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DA490C" w:rsidRPr="005763DB" w:rsidRDefault="00DA490C" w:rsidP="00DA490C">
      <w:pPr>
        <w:rPr>
          <w:rFonts w:ascii="Arial" w:hAnsi="Arial" w:cs="Arial"/>
          <w:sz w:val="16"/>
          <w:szCs w:val="16"/>
        </w:rPr>
      </w:pP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426"/>
        <w:gridCol w:w="317"/>
        <w:gridCol w:w="675"/>
        <w:gridCol w:w="1843"/>
        <w:gridCol w:w="4110"/>
      </w:tblGrid>
      <w:tr w:rsidR="00DA490C" w:rsidRPr="005763DB" w:rsidTr="00F45FCF">
        <w:trPr>
          <w:cantSplit/>
        </w:trPr>
        <w:tc>
          <w:tcPr>
            <w:tcW w:w="170"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w:t>
            </w:r>
          </w:p>
        </w:tc>
        <w:tc>
          <w:tcPr>
            <w:tcW w:w="425"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84" w:type="dxa"/>
            <w:tcBorders>
              <w:top w:val="nil"/>
              <w:left w:val="nil"/>
              <w:bottom w:val="nil"/>
              <w:right w:val="nil"/>
            </w:tcBorders>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w:t>
            </w:r>
          </w:p>
        </w:tc>
        <w:tc>
          <w:tcPr>
            <w:tcW w:w="198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426" w:type="dxa"/>
            <w:tcBorders>
              <w:top w:val="nil"/>
              <w:left w:val="nil"/>
              <w:bottom w:val="nil"/>
              <w:right w:val="nil"/>
            </w:tcBorders>
            <w:vAlign w:val="bottom"/>
          </w:tcPr>
          <w:p w:rsidR="00DA490C" w:rsidRPr="005763DB" w:rsidRDefault="00DA490C" w:rsidP="00F45FCF">
            <w:pPr>
              <w:jc w:val="right"/>
              <w:rPr>
                <w:rFonts w:ascii="Arial" w:hAnsi="Arial" w:cs="Arial"/>
                <w:sz w:val="16"/>
                <w:szCs w:val="16"/>
              </w:rPr>
            </w:pPr>
            <w:r w:rsidRPr="005763DB">
              <w:rPr>
                <w:rFonts w:ascii="Arial" w:hAnsi="Arial" w:cs="Arial"/>
                <w:sz w:val="16"/>
                <w:szCs w:val="16"/>
              </w:rPr>
              <w:t>20</w:t>
            </w:r>
          </w:p>
        </w:tc>
        <w:tc>
          <w:tcPr>
            <w:tcW w:w="317" w:type="dxa"/>
            <w:tcBorders>
              <w:top w:val="nil"/>
              <w:left w:val="nil"/>
              <w:bottom w:val="single" w:sz="4" w:space="0" w:color="auto"/>
              <w:right w:val="nil"/>
            </w:tcBorders>
            <w:vAlign w:val="bottom"/>
          </w:tcPr>
          <w:p w:rsidR="00DA490C" w:rsidRPr="005763DB" w:rsidRDefault="00DA490C" w:rsidP="00F45FCF">
            <w:pPr>
              <w:rPr>
                <w:rFonts w:ascii="Arial" w:hAnsi="Arial" w:cs="Arial"/>
                <w:sz w:val="16"/>
                <w:szCs w:val="16"/>
              </w:rPr>
            </w:pPr>
          </w:p>
        </w:tc>
        <w:tc>
          <w:tcPr>
            <w:tcW w:w="675" w:type="dxa"/>
            <w:tcBorders>
              <w:top w:val="nil"/>
              <w:left w:val="nil"/>
              <w:bottom w:val="nil"/>
              <w:right w:val="nil"/>
            </w:tcBorders>
            <w:vAlign w:val="bottom"/>
          </w:tcPr>
          <w:p w:rsidR="00DA490C" w:rsidRPr="005763DB" w:rsidRDefault="00DA490C" w:rsidP="00F45FCF">
            <w:pPr>
              <w:tabs>
                <w:tab w:val="left" w:pos="3270"/>
              </w:tabs>
              <w:rPr>
                <w:rFonts w:ascii="Arial" w:hAnsi="Arial" w:cs="Arial"/>
                <w:sz w:val="16"/>
                <w:szCs w:val="16"/>
              </w:rPr>
            </w:pPr>
            <w:r w:rsidRPr="005763DB">
              <w:rPr>
                <w:rFonts w:ascii="Arial" w:hAnsi="Arial" w:cs="Arial"/>
                <w:sz w:val="16"/>
                <w:szCs w:val="16"/>
              </w:rPr>
              <w:t xml:space="preserve"> г.</w:t>
            </w:r>
          </w:p>
        </w:tc>
        <w:tc>
          <w:tcPr>
            <w:tcW w:w="1843"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4110"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r>
      <w:tr w:rsidR="00DA490C" w:rsidRPr="005763DB" w:rsidTr="00F45FCF">
        <w:tc>
          <w:tcPr>
            <w:tcW w:w="170" w:type="dxa"/>
            <w:tcBorders>
              <w:top w:val="nil"/>
              <w:left w:val="nil"/>
              <w:bottom w:val="nil"/>
              <w:right w:val="nil"/>
            </w:tcBorders>
          </w:tcPr>
          <w:p w:rsidR="00DA490C" w:rsidRPr="005763DB" w:rsidRDefault="00DA490C" w:rsidP="00F45FCF">
            <w:pPr>
              <w:rPr>
                <w:rFonts w:ascii="Arial" w:hAnsi="Arial" w:cs="Arial"/>
                <w:sz w:val="16"/>
                <w:szCs w:val="16"/>
              </w:rPr>
            </w:pPr>
          </w:p>
        </w:tc>
        <w:tc>
          <w:tcPr>
            <w:tcW w:w="425" w:type="dxa"/>
            <w:tcBorders>
              <w:top w:val="nil"/>
              <w:left w:val="nil"/>
              <w:bottom w:val="nil"/>
              <w:right w:val="nil"/>
            </w:tcBorders>
          </w:tcPr>
          <w:p w:rsidR="00DA490C" w:rsidRPr="005763DB" w:rsidRDefault="00DA490C" w:rsidP="00F45FCF">
            <w:pPr>
              <w:jc w:val="center"/>
              <w:rPr>
                <w:rFonts w:ascii="Arial" w:hAnsi="Arial" w:cs="Arial"/>
                <w:sz w:val="16"/>
                <w:szCs w:val="16"/>
              </w:rPr>
            </w:pPr>
          </w:p>
        </w:tc>
        <w:tc>
          <w:tcPr>
            <w:tcW w:w="284" w:type="dxa"/>
            <w:tcBorders>
              <w:top w:val="nil"/>
              <w:left w:val="nil"/>
              <w:bottom w:val="nil"/>
              <w:right w:val="nil"/>
            </w:tcBorders>
          </w:tcPr>
          <w:p w:rsidR="00DA490C" w:rsidRPr="005763DB" w:rsidRDefault="00DA490C" w:rsidP="00F45FCF">
            <w:pPr>
              <w:rPr>
                <w:rFonts w:ascii="Arial" w:hAnsi="Arial" w:cs="Arial"/>
                <w:sz w:val="16"/>
                <w:szCs w:val="16"/>
              </w:rPr>
            </w:pPr>
          </w:p>
        </w:tc>
        <w:tc>
          <w:tcPr>
            <w:tcW w:w="1984" w:type="dxa"/>
            <w:tcBorders>
              <w:top w:val="nil"/>
              <w:left w:val="nil"/>
              <w:bottom w:val="nil"/>
              <w:right w:val="nil"/>
            </w:tcBorders>
          </w:tcPr>
          <w:p w:rsidR="00DA490C" w:rsidRPr="005763DB" w:rsidRDefault="00DA490C" w:rsidP="00F45FCF">
            <w:pPr>
              <w:jc w:val="center"/>
              <w:rPr>
                <w:rFonts w:ascii="Arial" w:hAnsi="Arial" w:cs="Arial"/>
                <w:sz w:val="16"/>
                <w:szCs w:val="16"/>
              </w:rPr>
            </w:pPr>
          </w:p>
        </w:tc>
        <w:tc>
          <w:tcPr>
            <w:tcW w:w="426" w:type="dxa"/>
            <w:tcBorders>
              <w:top w:val="nil"/>
              <w:left w:val="nil"/>
              <w:bottom w:val="nil"/>
              <w:right w:val="nil"/>
            </w:tcBorders>
          </w:tcPr>
          <w:p w:rsidR="00DA490C" w:rsidRPr="005763DB" w:rsidRDefault="00DA490C" w:rsidP="00F45FCF">
            <w:pPr>
              <w:jc w:val="right"/>
              <w:rPr>
                <w:rFonts w:ascii="Arial" w:hAnsi="Arial" w:cs="Arial"/>
                <w:sz w:val="16"/>
                <w:szCs w:val="16"/>
              </w:rPr>
            </w:pPr>
          </w:p>
        </w:tc>
        <w:tc>
          <w:tcPr>
            <w:tcW w:w="317" w:type="dxa"/>
            <w:tcBorders>
              <w:top w:val="nil"/>
              <w:left w:val="nil"/>
              <w:bottom w:val="nil"/>
              <w:right w:val="nil"/>
            </w:tcBorders>
          </w:tcPr>
          <w:p w:rsidR="00DA490C" w:rsidRPr="005763DB" w:rsidRDefault="00DA490C" w:rsidP="00F45FCF">
            <w:pPr>
              <w:rPr>
                <w:rFonts w:ascii="Arial" w:hAnsi="Arial" w:cs="Arial"/>
                <w:sz w:val="16"/>
                <w:szCs w:val="16"/>
              </w:rPr>
            </w:pPr>
          </w:p>
        </w:tc>
        <w:tc>
          <w:tcPr>
            <w:tcW w:w="675" w:type="dxa"/>
            <w:tcBorders>
              <w:top w:val="nil"/>
              <w:left w:val="nil"/>
              <w:bottom w:val="nil"/>
              <w:right w:val="nil"/>
            </w:tcBorders>
          </w:tcPr>
          <w:p w:rsidR="00DA490C" w:rsidRPr="005763DB" w:rsidRDefault="00DA490C" w:rsidP="00F45FCF">
            <w:pPr>
              <w:tabs>
                <w:tab w:val="left" w:pos="3270"/>
              </w:tabs>
              <w:rPr>
                <w:rFonts w:ascii="Arial" w:hAnsi="Arial" w:cs="Arial"/>
                <w:sz w:val="16"/>
                <w:szCs w:val="16"/>
              </w:rPr>
            </w:pPr>
          </w:p>
        </w:tc>
        <w:tc>
          <w:tcPr>
            <w:tcW w:w="5953" w:type="dxa"/>
            <w:gridSpan w:val="2"/>
            <w:tcBorders>
              <w:top w:val="nil"/>
              <w:left w:val="nil"/>
              <w:bottom w:val="nil"/>
              <w:right w:val="nil"/>
            </w:tcBorders>
          </w:tcPr>
          <w:p w:rsidR="00DA490C" w:rsidRPr="005763DB" w:rsidRDefault="00DA490C" w:rsidP="00F45FCF">
            <w:pPr>
              <w:jc w:val="center"/>
              <w:rPr>
                <w:rFonts w:ascii="Arial" w:hAnsi="Arial" w:cs="Arial"/>
                <w:sz w:val="16"/>
                <w:szCs w:val="16"/>
              </w:rPr>
            </w:pPr>
            <w:r w:rsidRPr="005763DB">
              <w:rPr>
                <w:rFonts w:ascii="Arial" w:hAnsi="Arial" w:cs="Arial"/>
                <w:sz w:val="16"/>
                <w:szCs w:val="16"/>
              </w:rPr>
              <w:t>(подпись, фамилия работника кадровой службы)</w:t>
            </w:r>
          </w:p>
        </w:tc>
      </w:tr>
    </w:tbl>
    <w:p w:rsidR="00DA490C" w:rsidRDefault="00DA490C" w:rsidP="00E87F79">
      <w:pPr>
        <w:shd w:val="clear" w:color="auto" w:fill="FFFFFF"/>
        <w:suppressAutoHyphens/>
        <w:spacing w:line="240" w:lineRule="exact"/>
        <w:jc w:val="center"/>
        <w:rPr>
          <w:rFonts w:ascii="Arial" w:hAnsi="Arial" w:cs="Arial"/>
          <w:b/>
          <w:sz w:val="16"/>
          <w:szCs w:val="16"/>
        </w:rPr>
      </w:pPr>
    </w:p>
    <w:p w:rsidR="00DA490C" w:rsidRPr="005763DB" w:rsidRDefault="00DA490C" w:rsidP="00DA490C">
      <w:pPr>
        <w:jc w:val="right"/>
        <w:rPr>
          <w:rFonts w:ascii="Arial" w:hAnsi="Arial" w:cs="Arial"/>
          <w:sz w:val="16"/>
          <w:szCs w:val="16"/>
        </w:rPr>
      </w:pPr>
      <w:r w:rsidRPr="005763DB">
        <w:rPr>
          <w:rFonts w:ascii="Arial" w:hAnsi="Arial" w:cs="Arial"/>
          <w:sz w:val="16"/>
          <w:szCs w:val="16"/>
        </w:rPr>
        <w:t>Приложение №2</w:t>
      </w:r>
    </w:p>
    <w:p w:rsidR="00DA490C" w:rsidRPr="005763DB" w:rsidRDefault="00DA490C" w:rsidP="00DA490C">
      <w:pPr>
        <w:jc w:val="center"/>
        <w:rPr>
          <w:rFonts w:ascii="Arial" w:hAnsi="Arial" w:cs="Arial"/>
          <w:b/>
          <w:bCs/>
          <w:sz w:val="16"/>
          <w:szCs w:val="16"/>
        </w:rPr>
      </w:pPr>
      <w:r w:rsidRPr="005763DB">
        <w:rPr>
          <w:rFonts w:ascii="Arial" w:hAnsi="Arial" w:cs="Arial"/>
          <w:b/>
          <w:bCs/>
          <w:sz w:val="16"/>
          <w:szCs w:val="16"/>
        </w:rPr>
        <w:t>ЗАКЛЮЧЕНИЕ</w:t>
      </w:r>
      <w:r w:rsidRPr="005763DB">
        <w:rPr>
          <w:rFonts w:ascii="Arial" w:hAnsi="Arial" w:cs="Arial"/>
          <w:b/>
          <w:bCs/>
          <w:sz w:val="16"/>
          <w:szCs w:val="16"/>
        </w:rPr>
        <w:br/>
        <w:t>медицинского учреждения о наличии (отсутствии) заболевания,</w:t>
      </w:r>
      <w:r w:rsidRPr="005763DB">
        <w:rPr>
          <w:rFonts w:ascii="Arial" w:hAnsi="Arial" w:cs="Arial"/>
          <w:b/>
          <w:bCs/>
          <w:sz w:val="16"/>
          <w:szCs w:val="16"/>
        </w:rPr>
        <w:br/>
        <w:t>препятствующего поступлению на государственную 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firstRow="0" w:lastRow="0" w:firstColumn="0" w:lastColumn="0" w:noHBand="0" w:noVBand="0"/>
      </w:tblPr>
      <w:tblGrid>
        <w:gridCol w:w="482"/>
        <w:gridCol w:w="397"/>
        <w:gridCol w:w="244"/>
        <w:gridCol w:w="1418"/>
        <w:gridCol w:w="397"/>
        <w:gridCol w:w="397"/>
        <w:gridCol w:w="284"/>
      </w:tblGrid>
      <w:tr w:rsidR="00DA490C" w:rsidRPr="005763DB" w:rsidTr="00F45FCF">
        <w:trPr>
          <w:jc w:val="center"/>
        </w:trPr>
        <w:tc>
          <w:tcPr>
            <w:tcW w:w="482" w:type="dxa"/>
            <w:vAlign w:val="bottom"/>
          </w:tcPr>
          <w:p w:rsidR="00DA490C" w:rsidRPr="005763DB" w:rsidRDefault="00DA490C" w:rsidP="00F45FCF">
            <w:pPr>
              <w:jc w:val="right"/>
              <w:rPr>
                <w:rFonts w:ascii="Arial" w:hAnsi="Arial" w:cs="Arial"/>
                <w:sz w:val="16"/>
                <w:szCs w:val="16"/>
              </w:rPr>
            </w:pPr>
            <w:r w:rsidRPr="005763DB">
              <w:rPr>
                <w:rFonts w:ascii="Arial" w:hAnsi="Arial" w:cs="Arial"/>
                <w:sz w:val="16"/>
                <w:szCs w:val="16"/>
              </w:rPr>
              <w:t>от “</w:t>
            </w:r>
          </w:p>
        </w:tc>
        <w:tc>
          <w:tcPr>
            <w:tcW w:w="397"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44" w:type="dxa"/>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w:t>
            </w:r>
          </w:p>
        </w:tc>
        <w:tc>
          <w:tcPr>
            <w:tcW w:w="1418"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397" w:type="dxa"/>
            <w:vAlign w:val="bottom"/>
          </w:tcPr>
          <w:p w:rsidR="00DA490C" w:rsidRPr="005763DB" w:rsidRDefault="00DA490C" w:rsidP="00F45FCF">
            <w:pPr>
              <w:jc w:val="right"/>
              <w:rPr>
                <w:rFonts w:ascii="Arial" w:hAnsi="Arial" w:cs="Arial"/>
                <w:sz w:val="16"/>
                <w:szCs w:val="16"/>
              </w:rPr>
            </w:pPr>
            <w:r w:rsidRPr="005763DB">
              <w:rPr>
                <w:rFonts w:ascii="Arial" w:hAnsi="Arial" w:cs="Arial"/>
                <w:sz w:val="16"/>
                <w:szCs w:val="16"/>
              </w:rPr>
              <w:t>20</w:t>
            </w:r>
          </w:p>
        </w:tc>
        <w:tc>
          <w:tcPr>
            <w:tcW w:w="397" w:type="dxa"/>
            <w:tcBorders>
              <w:top w:val="nil"/>
              <w:left w:val="nil"/>
              <w:bottom w:val="single" w:sz="4" w:space="0" w:color="auto"/>
              <w:right w:val="nil"/>
            </w:tcBorders>
            <w:vAlign w:val="bottom"/>
          </w:tcPr>
          <w:p w:rsidR="00DA490C" w:rsidRPr="005763DB" w:rsidRDefault="00DA490C" w:rsidP="00F45FCF">
            <w:pPr>
              <w:rPr>
                <w:rFonts w:ascii="Arial" w:hAnsi="Arial" w:cs="Arial"/>
                <w:sz w:val="16"/>
                <w:szCs w:val="16"/>
              </w:rPr>
            </w:pPr>
          </w:p>
        </w:tc>
        <w:tc>
          <w:tcPr>
            <w:tcW w:w="284" w:type="dxa"/>
            <w:vAlign w:val="bottom"/>
          </w:tcPr>
          <w:p w:rsidR="00DA490C" w:rsidRPr="005763DB" w:rsidRDefault="00DA490C" w:rsidP="00F45FCF">
            <w:pPr>
              <w:ind w:left="57"/>
              <w:rPr>
                <w:rFonts w:ascii="Arial" w:hAnsi="Arial" w:cs="Arial"/>
                <w:sz w:val="16"/>
                <w:szCs w:val="16"/>
              </w:rPr>
            </w:pPr>
            <w:r w:rsidRPr="005763DB">
              <w:rPr>
                <w:rFonts w:ascii="Arial" w:hAnsi="Arial" w:cs="Arial"/>
                <w:sz w:val="16"/>
                <w:szCs w:val="16"/>
              </w:rPr>
              <w:t>г.</w:t>
            </w:r>
          </w:p>
        </w:tc>
      </w:tr>
    </w:tbl>
    <w:p w:rsidR="00DA490C" w:rsidRPr="005763DB" w:rsidRDefault="00DA490C" w:rsidP="00DA490C">
      <w:pPr>
        <w:rPr>
          <w:rFonts w:ascii="Arial" w:hAnsi="Arial" w:cs="Arial"/>
          <w:sz w:val="16"/>
          <w:szCs w:val="16"/>
        </w:rPr>
      </w:pPr>
      <w:r w:rsidRPr="005763DB">
        <w:rPr>
          <w:rFonts w:ascii="Arial" w:hAnsi="Arial" w:cs="Arial"/>
          <w:sz w:val="16"/>
          <w:szCs w:val="16"/>
        </w:rPr>
        <w:t xml:space="preserve">1. Выдано  </w:t>
      </w:r>
    </w:p>
    <w:p w:rsidR="00DA490C" w:rsidRPr="005763DB" w:rsidRDefault="00DA490C" w:rsidP="00DA490C">
      <w:pPr>
        <w:pBdr>
          <w:top w:val="single" w:sz="4" w:space="1" w:color="auto"/>
        </w:pBdr>
        <w:ind w:left="1160"/>
        <w:jc w:val="center"/>
        <w:rPr>
          <w:rFonts w:ascii="Arial" w:hAnsi="Arial" w:cs="Arial"/>
          <w:sz w:val="16"/>
          <w:szCs w:val="16"/>
        </w:rPr>
      </w:pPr>
      <w:r w:rsidRPr="005763DB">
        <w:rPr>
          <w:rFonts w:ascii="Arial" w:hAnsi="Arial" w:cs="Arial"/>
          <w:sz w:val="16"/>
          <w:szCs w:val="16"/>
        </w:rPr>
        <w:t>(наименование и адрес учреждения здравоохранения)</w:t>
      </w:r>
    </w:p>
    <w:p w:rsidR="00DA490C" w:rsidRPr="005763DB" w:rsidRDefault="00DA490C" w:rsidP="00DA490C">
      <w:pPr>
        <w:jc w:val="both"/>
        <w:rPr>
          <w:rFonts w:ascii="Arial" w:hAnsi="Arial" w:cs="Arial"/>
          <w:sz w:val="16"/>
          <w:szCs w:val="16"/>
        </w:rPr>
      </w:pPr>
      <w:r w:rsidRPr="005763DB">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5763DB">
        <w:rPr>
          <w:rStyle w:val="affff4"/>
          <w:rFonts w:ascii="Arial" w:hAnsi="Arial" w:cs="Arial"/>
          <w:sz w:val="16"/>
          <w:szCs w:val="16"/>
        </w:rPr>
        <w:footnoteReference w:customMarkFollows="1" w:id="1"/>
        <w:t>*</w:t>
      </w:r>
      <w:r w:rsidRPr="005763DB">
        <w:rPr>
          <w:rFonts w:ascii="Arial" w:hAnsi="Arial" w:cs="Arial"/>
          <w:sz w:val="16"/>
          <w:szCs w:val="16"/>
        </w:rPr>
        <w:t xml:space="preserve">, куда представляется Заключение  </w:t>
      </w:r>
    </w:p>
    <w:p w:rsidR="00DA490C" w:rsidRPr="005763DB" w:rsidRDefault="00DA490C" w:rsidP="00DA490C">
      <w:pPr>
        <w:pBdr>
          <w:top w:val="single" w:sz="4" w:space="1" w:color="auto"/>
        </w:pBdr>
        <w:ind w:left="5075"/>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p>
    <w:p w:rsidR="00DA490C" w:rsidRPr="005763DB" w:rsidRDefault="00DA490C" w:rsidP="00DA490C">
      <w:pPr>
        <w:pBdr>
          <w:top w:val="single" w:sz="4" w:space="1" w:color="auto"/>
        </w:pBdr>
        <w:rPr>
          <w:rFonts w:ascii="Arial" w:hAnsi="Arial" w:cs="Arial"/>
          <w:sz w:val="16"/>
          <w:szCs w:val="16"/>
        </w:rPr>
      </w:pPr>
    </w:p>
    <w:p w:rsidR="00DA490C" w:rsidRPr="005763DB" w:rsidRDefault="00DA490C" w:rsidP="00DA490C">
      <w:pPr>
        <w:rPr>
          <w:rFonts w:ascii="Arial" w:hAnsi="Arial" w:cs="Arial"/>
          <w:sz w:val="16"/>
          <w:szCs w:val="16"/>
        </w:rPr>
      </w:pPr>
      <w:r w:rsidRPr="005763DB">
        <w:rPr>
          <w:rFonts w:ascii="Arial" w:hAnsi="Arial" w:cs="Arial"/>
          <w:sz w:val="16"/>
          <w:szCs w:val="16"/>
        </w:rPr>
        <w:t xml:space="preserve">3. Фамилия, имя, отчество  </w:t>
      </w:r>
    </w:p>
    <w:p w:rsidR="00DA490C" w:rsidRPr="005763DB" w:rsidRDefault="00DA490C" w:rsidP="00DA490C">
      <w:pPr>
        <w:pBdr>
          <w:top w:val="single" w:sz="4" w:space="1" w:color="auto"/>
        </w:pBdr>
        <w:ind w:left="2837"/>
        <w:jc w:val="center"/>
        <w:rPr>
          <w:rFonts w:ascii="Arial" w:hAnsi="Arial" w:cs="Arial"/>
          <w:sz w:val="16"/>
          <w:szCs w:val="16"/>
        </w:rPr>
      </w:pPr>
      <w:r w:rsidRPr="005763DB">
        <w:rPr>
          <w:rFonts w:ascii="Arial" w:hAnsi="Arial" w:cs="Arial"/>
          <w:sz w:val="16"/>
          <w:szCs w:val="16"/>
        </w:rPr>
        <w:t>(Ф.И.О. государственного гражданского служащего Российской Федерации, муниципального служащего либо лица, поступающего на государственную гражданскую службу Российской Федерации, муниципальную службу)</w:t>
      </w:r>
    </w:p>
    <w:p w:rsidR="00DA490C" w:rsidRPr="005763DB" w:rsidRDefault="00DA490C" w:rsidP="00DA490C">
      <w:pPr>
        <w:rPr>
          <w:rFonts w:ascii="Arial" w:hAnsi="Arial" w:cs="Arial"/>
          <w:sz w:val="16"/>
          <w:szCs w:val="16"/>
        </w:rPr>
      </w:pPr>
      <w:r w:rsidRPr="005763DB">
        <w:rPr>
          <w:rFonts w:ascii="Arial" w:hAnsi="Arial" w:cs="Arial"/>
          <w:sz w:val="16"/>
          <w:szCs w:val="16"/>
        </w:rPr>
        <w:lastRenderedPageBreak/>
        <w:t xml:space="preserve">4. Пол (мужской/женский)*  </w:t>
      </w:r>
    </w:p>
    <w:p w:rsidR="00DA490C" w:rsidRPr="005763DB" w:rsidRDefault="00DA490C" w:rsidP="00DA490C">
      <w:pPr>
        <w:pBdr>
          <w:top w:val="single" w:sz="4" w:space="1" w:color="auto"/>
        </w:pBdr>
        <w:ind w:left="2963"/>
        <w:rPr>
          <w:rFonts w:ascii="Arial" w:hAnsi="Arial" w:cs="Arial"/>
          <w:sz w:val="16"/>
          <w:szCs w:val="16"/>
        </w:rPr>
      </w:pPr>
    </w:p>
    <w:p w:rsidR="00DA490C" w:rsidRPr="005763DB" w:rsidRDefault="00DA490C" w:rsidP="00DA490C">
      <w:pPr>
        <w:rPr>
          <w:rFonts w:ascii="Arial" w:hAnsi="Arial" w:cs="Arial"/>
          <w:sz w:val="16"/>
          <w:szCs w:val="16"/>
        </w:rPr>
      </w:pPr>
      <w:r w:rsidRPr="005763DB">
        <w:rPr>
          <w:rFonts w:ascii="Arial" w:hAnsi="Arial" w:cs="Arial"/>
          <w:sz w:val="16"/>
          <w:szCs w:val="16"/>
        </w:rPr>
        <w:t xml:space="preserve">5. Дата рождения  </w:t>
      </w:r>
    </w:p>
    <w:p w:rsidR="00DA490C" w:rsidRPr="005763DB" w:rsidRDefault="00DA490C" w:rsidP="00DA490C">
      <w:pPr>
        <w:pBdr>
          <w:top w:val="single" w:sz="4" w:space="1" w:color="auto"/>
        </w:pBdr>
        <w:ind w:left="1899"/>
        <w:rPr>
          <w:rFonts w:ascii="Arial" w:hAnsi="Arial" w:cs="Arial"/>
          <w:sz w:val="16"/>
          <w:szCs w:val="16"/>
        </w:rPr>
      </w:pPr>
    </w:p>
    <w:p w:rsidR="00DA490C" w:rsidRPr="005763DB" w:rsidRDefault="00DA490C" w:rsidP="00DA490C">
      <w:pPr>
        <w:rPr>
          <w:rFonts w:ascii="Arial" w:hAnsi="Arial" w:cs="Arial"/>
          <w:sz w:val="16"/>
          <w:szCs w:val="16"/>
        </w:rPr>
      </w:pPr>
      <w:r w:rsidRPr="005763DB">
        <w:rPr>
          <w:rFonts w:ascii="Arial" w:hAnsi="Arial" w:cs="Arial"/>
          <w:sz w:val="16"/>
          <w:szCs w:val="16"/>
        </w:rPr>
        <w:t xml:space="preserve">6. Адрес места жительства  </w:t>
      </w:r>
    </w:p>
    <w:p w:rsidR="00DA490C" w:rsidRPr="005763DB" w:rsidRDefault="00DA490C" w:rsidP="00DA490C">
      <w:pPr>
        <w:pBdr>
          <w:top w:val="single" w:sz="4" w:space="1" w:color="auto"/>
        </w:pBdr>
        <w:ind w:left="2835"/>
        <w:rPr>
          <w:rFonts w:ascii="Arial" w:hAnsi="Arial" w:cs="Arial"/>
          <w:sz w:val="16"/>
          <w:szCs w:val="16"/>
        </w:rPr>
      </w:pPr>
    </w:p>
    <w:p w:rsidR="00DA490C" w:rsidRPr="005763DB" w:rsidRDefault="00DA490C" w:rsidP="00DA490C">
      <w:pPr>
        <w:rPr>
          <w:rFonts w:ascii="Arial" w:hAnsi="Arial" w:cs="Arial"/>
          <w:sz w:val="16"/>
          <w:szCs w:val="16"/>
        </w:rPr>
      </w:pPr>
      <w:r w:rsidRPr="005763DB">
        <w:rPr>
          <w:rFonts w:ascii="Arial" w:hAnsi="Arial" w:cs="Arial"/>
          <w:sz w:val="16"/>
          <w:szCs w:val="16"/>
        </w:rPr>
        <w:t>7. Заключение</w:t>
      </w:r>
    </w:p>
    <w:p w:rsidR="00DA490C" w:rsidRPr="005763DB" w:rsidRDefault="00DA490C" w:rsidP="00DA490C">
      <w:pPr>
        <w:jc w:val="both"/>
        <w:rPr>
          <w:rFonts w:ascii="Arial" w:hAnsi="Arial" w:cs="Arial"/>
          <w:sz w:val="16"/>
          <w:szCs w:val="16"/>
        </w:rPr>
      </w:pPr>
      <w:r w:rsidRPr="005763DB">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firstRow="0" w:lastRow="0" w:firstColumn="0" w:lastColumn="0" w:noHBand="0" w:noVBand="0"/>
      </w:tblPr>
      <w:tblGrid>
        <w:gridCol w:w="4479"/>
        <w:gridCol w:w="227"/>
        <w:gridCol w:w="1644"/>
        <w:gridCol w:w="227"/>
        <w:gridCol w:w="3402"/>
      </w:tblGrid>
      <w:tr w:rsidR="00DA490C" w:rsidRPr="005763DB" w:rsidTr="00F45FCF">
        <w:tc>
          <w:tcPr>
            <w:tcW w:w="4479"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27" w:type="dxa"/>
            <w:vAlign w:val="bottom"/>
          </w:tcPr>
          <w:p w:rsidR="00DA490C" w:rsidRPr="005763DB" w:rsidRDefault="00DA490C" w:rsidP="00F45FCF">
            <w:pPr>
              <w:rPr>
                <w:rFonts w:ascii="Arial" w:hAnsi="Arial" w:cs="Arial"/>
                <w:sz w:val="16"/>
                <w:szCs w:val="16"/>
              </w:rPr>
            </w:pPr>
          </w:p>
        </w:tc>
        <w:tc>
          <w:tcPr>
            <w:tcW w:w="164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27" w:type="dxa"/>
            <w:vAlign w:val="bottom"/>
          </w:tcPr>
          <w:p w:rsidR="00DA490C" w:rsidRPr="005763DB" w:rsidRDefault="00DA490C" w:rsidP="00F45FCF">
            <w:pPr>
              <w:rPr>
                <w:rFonts w:ascii="Arial" w:hAnsi="Arial" w:cs="Arial"/>
                <w:sz w:val="16"/>
                <w:szCs w:val="16"/>
              </w:rPr>
            </w:pPr>
          </w:p>
        </w:tc>
        <w:tc>
          <w:tcPr>
            <w:tcW w:w="3402"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r>
      <w:tr w:rsidR="00DA490C" w:rsidRPr="005763DB" w:rsidTr="00F45FCF">
        <w:tc>
          <w:tcPr>
            <w:tcW w:w="4479"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(должность врача, выдавшего заключение)</w:t>
            </w:r>
          </w:p>
        </w:tc>
        <w:tc>
          <w:tcPr>
            <w:tcW w:w="227" w:type="dxa"/>
          </w:tcPr>
          <w:p w:rsidR="00DA490C" w:rsidRPr="005763DB" w:rsidRDefault="00DA490C" w:rsidP="00F45FCF">
            <w:pPr>
              <w:rPr>
                <w:rFonts w:ascii="Arial" w:hAnsi="Arial" w:cs="Arial"/>
                <w:sz w:val="16"/>
                <w:szCs w:val="16"/>
              </w:rPr>
            </w:pPr>
          </w:p>
        </w:tc>
        <w:tc>
          <w:tcPr>
            <w:tcW w:w="1644"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(подпись)</w:t>
            </w:r>
          </w:p>
        </w:tc>
        <w:tc>
          <w:tcPr>
            <w:tcW w:w="227" w:type="dxa"/>
          </w:tcPr>
          <w:p w:rsidR="00DA490C" w:rsidRPr="005763DB" w:rsidRDefault="00DA490C" w:rsidP="00F45FCF">
            <w:pPr>
              <w:rPr>
                <w:rFonts w:ascii="Arial" w:hAnsi="Arial" w:cs="Arial"/>
                <w:sz w:val="16"/>
                <w:szCs w:val="16"/>
              </w:rPr>
            </w:pPr>
          </w:p>
        </w:tc>
        <w:tc>
          <w:tcPr>
            <w:tcW w:w="3402"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(Ф.И.О.)</w:t>
            </w:r>
          </w:p>
        </w:tc>
      </w:tr>
    </w:tbl>
    <w:p w:rsidR="00DA490C" w:rsidRPr="005763DB" w:rsidRDefault="00DA490C" w:rsidP="00DA490C">
      <w:pPr>
        <w:rPr>
          <w:rFonts w:ascii="Arial" w:hAnsi="Arial" w:cs="Arial"/>
          <w:sz w:val="16"/>
          <w:szCs w:val="16"/>
        </w:rPr>
      </w:pPr>
    </w:p>
    <w:tbl>
      <w:tblPr>
        <w:tblW w:w="0" w:type="auto"/>
        <w:tblLayout w:type="fixed"/>
        <w:tblCellMar>
          <w:left w:w="28" w:type="dxa"/>
          <w:right w:w="28" w:type="dxa"/>
        </w:tblCellMar>
        <w:tblLook w:val="0000" w:firstRow="0" w:lastRow="0" w:firstColumn="0" w:lastColumn="0" w:noHBand="0" w:noVBand="0"/>
      </w:tblPr>
      <w:tblGrid>
        <w:gridCol w:w="4706"/>
        <w:gridCol w:w="1644"/>
        <w:gridCol w:w="227"/>
        <w:gridCol w:w="3402"/>
      </w:tblGrid>
      <w:tr w:rsidR="00DA490C" w:rsidRPr="005763DB" w:rsidTr="00F45FCF">
        <w:tc>
          <w:tcPr>
            <w:tcW w:w="4706" w:type="dxa"/>
            <w:vAlign w:val="bottom"/>
          </w:tcPr>
          <w:p w:rsidR="00DA490C" w:rsidRPr="005763DB" w:rsidRDefault="00DA490C" w:rsidP="00F45FCF">
            <w:pPr>
              <w:rPr>
                <w:rFonts w:ascii="Arial" w:hAnsi="Arial" w:cs="Arial"/>
                <w:sz w:val="16"/>
                <w:szCs w:val="16"/>
              </w:rPr>
            </w:pPr>
            <w:r w:rsidRPr="005763DB">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c>
          <w:tcPr>
            <w:tcW w:w="227" w:type="dxa"/>
            <w:vAlign w:val="bottom"/>
          </w:tcPr>
          <w:p w:rsidR="00DA490C" w:rsidRPr="005763DB" w:rsidRDefault="00DA490C" w:rsidP="00F45FCF">
            <w:pPr>
              <w:rPr>
                <w:rFonts w:ascii="Arial" w:hAnsi="Arial" w:cs="Arial"/>
                <w:sz w:val="16"/>
                <w:szCs w:val="16"/>
              </w:rPr>
            </w:pPr>
          </w:p>
        </w:tc>
        <w:tc>
          <w:tcPr>
            <w:tcW w:w="3402" w:type="dxa"/>
            <w:tcBorders>
              <w:top w:val="nil"/>
              <w:left w:val="nil"/>
              <w:bottom w:val="single" w:sz="4" w:space="0" w:color="auto"/>
              <w:right w:val="nil"/>
            </w:tcBorders>
            <w:vAlign w:val="bottom"/>
          </w:tcPr>
          <w:p w:rsidR="00DA490C" w:rsidRPr="005763DB" w:rsidRDefault="00DA490C" w:rsidP="00F45FCF">
            <w:pPr>
              <w:jc w:val="center"/>
              <w:rPr>
                <w:rFonts w:ascii="Arial" w:hAnsi="Arial" w:cs="Arial"/>
                <w:sz w:val="16"/>
                <w:szCs w:val="16"/>
              </w:rPr>
            </w:pPr>
          </w:p>
        </w:tc>
      </w:tr>
      <w:tr w:rsidR="00DA490C" w:rsidRPr="005763DB" w:rsidTr="00F45FCF">
        <w:tc>
          <w:tcPr>
            <w:tcW w:w="4706" w:type="dxa"/>
          </w:tcPr>
          <w:p w:rsidR="00DA490C" w:rsidRPr="005763DB" w:rsidRDefault="00DA490C" w:rsidP="00F45FCF">
            <w:pPr>
              <w:rPr>
                <w:rFonts w:ascii="Arial" w:hAnsi="Arial" w:cs="Arial"/>
                <w:sz w:val="16"/>
                <w:szCs w:val="16"/>
              </w:rPr>
            </w:pPr>
          </w:p>
        </w:tc>
        <w:tc>
          <w:tcPr>
            <w:tcW w:w="1644"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(подпись)</w:t>
            </w:r>
          </w:p>
        </w:tc>
        <w:tc>
          <w:tcPr>
            <w:tcW w:w="227" w:type="dxa"/>
          </w:tcPr>
          <w:p w:rsidR="00DA490C" w:rsidRPr="005763DB" w:rsidRDefault="00DA490C" w:rsidP="00F45FCF">
            <w:pPr>
              <w:rPr>
                <w:rFonts w:ascii="Arial" w:hAnsi="Arial" w:cs="Arial"/>
                <w:sz w:val="16"/>
                <w:szCs w:val="16"/>
              </w:rPr>
            </w:pPr>
          </w:p>
        </w:tc>
        <w:tc>
          <w:tcPr>
            <w:tcW w:w="3402" w:type="dxa"/>
          </w:tcPr>
          <w:p w:rsidR="00DA490C" w:rsidRPr="005763DB" w:rsidRDefault="00DA490C" w:rsidP="00F45FCF">
            <w:pPr>
              <w:jc w:val="center"/>
              <w:rPr>
                <w:rFonts w:ascii="Arial" w:hAnsi="Arial" w:cs="Arial"/>
                <w:sz w:val="16"/>
                <w:szCs w:val="16"/>
              </w:rPr>
            </w:pPr>
            <w:r w:rsidRPr="005763DB">
              <w:rPr>
                <w:rFonts w:ascii="Arial" w:hAnsi="Arial" w:cs="Arial"/>
                <w:sz w:val="16"/>
                <w:szCs w:val="16"/>
              </w:rPr>
              <w:t>(Ф.И.О.)</w:t>
            </w:r>
          </w:p>
        </w:tc>
      </w:tr>
    </w:tbl>
    <w:p w:rsidR="00DA490C" w:rsidRPr="005763DB" w:rsidRDefault="00DA490C" w:rsidP="00DA490C">
      <w:pPr>
        <w:rPr>
          <w:rFonts w:ascii="Arial" w:hAnsi="Arial" w:cs="Arial"/>
          <w:sz w:val="16"/>
          <w:szCs w:val="16"/>
        </w:rPr>
      </w:pPr>
      <w:r w:rsidRPr="005763DB">
        <w:rPr>
          <w:rFonts w:ascii="Arial" w:hAnsi="Arial" w:cs="Arial"/>
          <w:sz w:val="16"/>
          <w:szCs w:val="16"/>
        </w:rPr>
        <w:t>М.П.</w:t>
      </w:r>
    </w:p>
    <w:p w:rsidR="00DA490C" w:rsidRPr="005763DB" w:rsidRDefault="00DA490C" w:rsidP="00DA490C">
      <w:pPr>
        <w:jc w:val="center"/>
        <w:rPr>
          <w:rFonts w:ascii="Arial" w:hAnsi="Arial" w:cs="Arial"/>
          <w:b/>
          <w:sz w:val="16"/>
          <w:szCs w:val="16"/>
        </w:rPr>
      </w:pPr>
      <w:r w:rsidRPr="005763DB">
        <w:rPr>
          <w:rFonts w:ascii="Arial" w:hAnsi="Arial" w:cs="Arial"/>
          <w:b/>
          <w:sz w:val="16"/>
          <w:szCs w:val="16"/>
        </w:rPr>
        <w:t>Проект трудового договора</w:t>
      </w:r>
    </w:p>
    <w:p w:rsidR="00DA490C" w:rsidRPr="005763DB" w:rsidRDefault="00DA490C" w:rsidP="00DA490C">
      <w:pPr>
        <w:jc w:val="center"/>
        <w:rPr>
          <w:rFonts w:ascii="Arial" w:hAnsi="Arial" w:cs="Arial"/>
          <w:b/>
          <w:sz w:val="16"/>
          <w:szCs w:val="16"/>
        </w:rPr>
      </w:pPr>
      <w:r w:rsidRPr="005763DB">
        <w:rPr>
          <w:rFonts w:ascii="Arial" w:hAnsi="Arial" w:cs="Arial"/>
          <w:b/>
          <w:sz w:val="16"/>
          <w:szCs w:val="16"/>
        </w:rPr>
        <w:t>«ТРУДОВОЙ  ДОГОВОР № ______</w:t>
      </w:r>
    </w:p>
    <w:p w:rsidR="00DA490C" w:rsidRPr="005763DB" w:rsidRDefault="00DA490C" w:rsidP="00DA490C">
      <w:pPr>
        <w:jc w:val="center"/>
        <w:rPr>
          <w:rFonts w:ascii="Arial" w:hAnsi="Arial" w:cs="Arial"/>
          <w:b/>
          <w:sz w:val="16"/>
          <w:szCs w:val="16"/>
        </w:rPr>
      </w:pPr>
      <w:r w:rsidRPr="005763DB">
        <w:rPr>
          <w:rFonts w:ascii="Arial" w:hAnsi="Arial" w:cs="Arial"/>
          <w:b/>
          <w:sz w:val="16"/>
          <w:szCs w:val="16"/>
        </w:rPr>
        <w:t>«___» __________ 2015 года</w:t>
      </w:r>
      <w:r w:rsidRPr="005763DB">
        <w:rPr>
          <w:rFonts w:ascii="Arial" w:hAnsi="Arial" w:cs="Arial"/>
          <w:b/>
          <w:sz w:val="16"/>
          <w:szCs w:val="16"/>
        </w:rPr>
        <w:tab/>
      </w:r>
      <w:r w:rsidRPr="005763DB">
        <w:rPr>
          <w:rFonts w:ascii="Arial" w:hAnsi="Arial" w:cs="Arial"/>
          <w:b/>
          <w:sz w:val="16"/>
          <w:szCs w:val="16"/>
        </w:rPr>
        <w:tab/>
      </w:r>
      <w:r w:rsidRPr="005763DB">
        <w:rPr>
          <w:rFonts w:ascii="Arial" w:hAnsi="Arial" w:cs="Arial"/>
          <w:b/>
          <w:sz w:val="16"/>
          <w:szCs w:val="16"/>
        </w:rPr>
        <w:tab/>
      </w:r>
      <w:r w:rsidRPr="005763DB">
        <w:rPr>
          <w:rFonts w:ascii="Arial" w:hAnsi="Arial" w:cs="Arial"/>
          <w:b/>
          <w:sz w:val="16"/>
          <w:szCs w:val="16"/>
        </w:rPr>
        <w:tab/>
      </w:r>
      <w:r w:rsidRPr="005763DB">
        <w:rPr>
          <w:rFonts w:ascii="Arial" w:hAnsi="Arial" w:cs="Arial"/>
          <w:b/>
          <w:sz w:val="16"/>
          <w:szCs w:val="16"/>
        </w:rPr>
        <w:tab/>
      </w:r>
      <w:r w:rsidRPr="005763DB">
        <w:rPr>
          <w:rFonts w:ascii="Arial" w:hAnsi="Arial" w:cs="Arial"/>
          <w:b/>
          <w:sz w:val="16"/>
          <w:szCs w:val="16"/>
        </w:rPr>
        <w:tab/>
      </w:r>
      <w:r w:rsidRPr="005763DB">
        <w:rPr>
          <w:rFonts w:ascii="Arial" w:hAnsi="Arial" w:cs="Arial"/>
          <w:b/>
          <w:sz w:val="16"/>
          <w:szCs w:val="16"/>
        </w:rPr>
        <w:tab/>
        <w:t xml:space="preserve">         г. Валдай</w:t>
      </w:r>
    </w:p>
    <w:p w:rsidR="00DA490C" w:rsidRPr="005763DB" w:rsidRDefault="00DA490C" w:rsidP="00DA490C">
      <w:pPr>
        <w:ind w:firstLine="720"/>
        <w:jc w:val="both"/>
        <w:rPr>
          <w:rFonts w:ascii="Arial" w:hAnsi="Arial" w:cs="Arial"/>
          <w:sz w:val="16"/>
          <w:szCs w:val="16"/>
        </w:rPr>
      </w:pPr>
      <w:r w:rsidRPr="005763DB">
        <w:rPr>
          <w:rFonts w:ascii="Arial" w:hAnsi="Arial" w:cs="Arial"/>
          <w:b/>
          <w:bCs/>
          <w:sz w:val="16"/>
          <w:szCs w:val="16"/>
        </w:rPr>
        <w:t>Представитель нанимателя</w:t>
      </w:r>
      <w:r w:rsidRPr="005763DB">
        <w:rPr>
          <w:rFonts w:ascii="Arial" w:hAnsi="Arial" w:cs="Arial"/>
          <w:sz w:val="16"/>
          <w:szCs w:val="16"/>
        </w:rPr>
        <w:t xml:space="preserve"> в лице Председателя Комитета финансов Администрации Валдайского муниципального района </w:t>
      </w:r>
      <w:r w:rsidRPr="005763DB">
        <w:rPr>
          <w:rFonts w:ascii="Arial" w:hAnsi="Arial" w:cs="Arial"/>
          <w:b/>
          <w:i/>
          <w:sz w:val="16"/>
          <w:szCs w:val="16"/>
        </w:rPr>
        <w:t>_________________________________</w:t>
      </w:r>
      <w:r w:rsidRPr="005763DB">
        <w:rPr>
          <w:rFonts w:ascii="Arial" w:hAnsi="Arial" w:cs="Arial"/>
          <w:b/>
          <w:sz w:val="16"/>
          <w:szCs w:val="16"/>
        </w:rPr>
        <w:t xml:space="preserve">, </w:t>
      </w:r>
      <w:r w:rsidRPr="005763DB">
        <w:rPr>
          <w:rFonts w:ascii="Arial" w:hAnsi="Arial" w:cs="Arial"/>
          <w:sz w:val="16"/>
          <w:szCs w:val="16"/>
        </w:rPr>
        <w:t xml:space="preserve">действующего на основании Положения о комитете, именуемый в дальнейшем </w:t>
      </w:r>
      <w:r w:rsidRPr="005763DB">
        <w:rPr>
          <w:rFonts w:ascii="Arial" w:hAnsi="Arial" w:cs="Arial"/>
          <w:b/>
          <w:sz w:val="16"/>
          <w:szCs w:val="16"/>
        </w:rPr>
        <w:t xml:space="preserve">"Работодатель", </w:t>
      </w:r>
      <w:r w:rsidRPr="005763DB">
        <w:rPr>
          <w:rFonts w:ascii="Arial" w:hAnsi="Arial" w:cs="Arial"/>
          <w:bCs/>
          <w:sz w:val="16"/>
          <w:szCs w:val="16"/>
        </w:rPr>
        <w:t>с одной стороны</w:t>
      </w:r>
      <w:r w:rsidRPr="005763DB">
        <w:rPr>
          <w:rFonts w:ascii="Arial" w:hAnsi="Arial" w:cs="Arial"/>
          <w:sz w:val="16"/>
          <w:szCs w:val="16"/>
        </w:rPr>
        <w:t xml:space="preserve">, и гражданин Российской Федерации </w:t>
      </w:r>
      <w:r w:rsidRPr="005763DB">
        <w:rPr>
          <w:rFonts w:ascii="Arial" w:hAnsi="Arial" w:cs="Arial"/>
          <w:b/>
          <w:i/>
          <w:sz w:val="16"/>
          <w:szCs w:val="16"/>
        </w:rPr>
        <w:t>____________________________________</w:t>
      </w:r>
      <w:r w:rsidRPr="005763DB">
        <w:rPr>
          <w:rFonts w:ascii="Arial" w:hAnsi="Arial" w:cs="Arial"/>
          <w:sz w:val="16"/>
          <w:szCs w:val="16"/>
        </w:rPr>
        <w:t xml:space="preserve">, именуемый в дальнейшем </w:t>
      </w:r>
      <w:r w:rsidRPr="005763DB">
        <w:rPr>
          <w:rFonts w:ascii="Arial" w:hAnsi="Arial" w:cs="Arial"/>
          <w:b/>
          <w:sz w:val="16"/>
          <w:szCs w:val="16"/>
        </w:rPr>
        <w:t>"Муниципальный служащий" ("Работник")</w:t>
      </w:r>
      <w:r w:rsidRPr="005763DB">
        <w:rPr>
          <w:rFonts w:ascii="Arial" w:hAnsi="Arial" w:cs="Arial"/>
          <w:sz w:val="16"/>
          <w:szCs w:val="16"/>
        </w:rPr>
        <w:t>, с другой стороны,</w:t>
      </w:r>
      <w:r w:rsidRPr="005763DB">
        <w:rPr>
          <w:rFonts w:ascii="Arial" w:hAnsi="Arial" w:cs="Arial"/>
          <w:b/>
          <w:sz w:val="16"/>
          <w:szCs w:val="16"/>
        </w:rPr>
        <w:t xml:space="preserve"> </w:t>
      </w:r>
      <w:r w:rsidRPr="005763DB">
        <w:rPr>
          <w:rFonts w:ascii="Arial" w:hAnsi="Arial" w:cs="Arial"/>
          <w:sz w:val="16"/>
          <w:szCs w:val="16"/>
        </w:rPr>
        <w:t>вместе именуемые стороны, заключили трудовой договор (далее – договор) о нижеследующем.</w:t>
      </w:r>
    </w:p>
    <w:p w:rsidR="00DA490C" w:rsidRPr="005763DB" w:rsidRDefault="00DA490C" w:rsidP="00DA490C">
      <w:pPr>
        <w:jc w:val="center"/>
        <w:rPr>
          <w:rFonts w:ascii="Arial" w:hAnsi="Arial" w:cs="Arial"/>
          <w:b/>
          <w:sz w:val="16"/>
          <w:szCs w:val="16"/>
        </w:rPr>
      </w:pPr>
      <w:r w:rsidRPr="005763DB">
        <w:rPr>
          <w:rFonts w:ascii="Arial" w:hAnsi="Arial" w:cs="Arial"/>
          <w:b/>
          <w:sz w:val="16"/>
          <w:szCs w:val="16"/>
        </w:rPr>
        <w:t>1. ПРЕДМЕТ  ДОГОВОРА</w:t>
      </w:r>
    </w:p>
    <w:p w:rsidR="00DA490C" w:rsidRPr="005763DB" w:rsidRDefault="00DA490C" w:rsidP="00DA490C">
      <w:pPr>
        <w:ind w:firstLine="709"/>
        <w:jc w:val="both"/>
        <w:rPr>
          <w:rFonts w:ascii="Arial" w:hAnsi="Arial" w:cs="Arial"/>
          <w:b/>
          <w:sz w:val="16"/>
          <w:szCs w:val="16"/>
        </w:rPr>
      </w:pPr>
      <w:r w:rsidRPr="005763DB">
        <w:rPr>
          <w:rFonts w:ascii="Arial" w:hAnsi="Arial" w:cs="Arial"/>
          <w:sz w:val="16"/>
          <w:szCs w:val="16"/>
        </w:rPr>
        <w:t>1.1.</w:t>
      </w:r>
      <w:r w:rsidRPr="005763DB">
        <w:rPr>
          <w:rFonts w:ascii="Arial" w:hAnsi="Arial" w:cs="Arial"/>
          <w:b/>
          <w:sz w:val="16"/>
          <w:szCs w:val="16"/>
        </w:rPr>
        <w:t xml:space="preserve"> Муниципальный служащий ("Работник")</w:t>
      </w:r>
      <w:r w:rsidRPr="005763DB">
        <w:rPr>
          <w:rFonts w:ascii="Arial" w:hAnsi="Arial" w:cs="Arial"/>
          <w:sz w:val="16"/>
          <w:szCs w:val="16"/>
        </w:rPr>
        <w:t xml:space="preserve"> принимается на </w:t>
      </w:r>
      <w:r w:rsidRPr="005763DB">
        <w:rPr>
          <w:rFonts w:ascii="Arial" w:hAnsi="Arial" w:cs="Arial"/>
          <w:b/>
          <w:i/>
          <w:sz w:val="16"/>
          <w:szCs w:val="16"/>
        </w:rPr>
        <w:t xml:space="preserve">муниципальную службу (работу) </w:t>
      </w:r>
      <w:r w:rsidRPr="005763DB">
        <w:rPr>
          <w:rFonts w:ascii="Arial" w:hAnsi="Arial" w:cs="Arial"/>
          <w:sz w:val="16"/>
          <w:szCs w:val="16"/>
        </w:rPr>
        <w:t>в</w:t>
      </w:r>
      <w:r w:rsidRPr="005763DB">
        <w:rPr>
          <w:rFonts w:ascii="Arial" w:hAnsi="Arial" w:cs="Arial"/>
          <w:b/>
          <w:i/>
          <w:sz w:val="16"/>
          <w:szCs w:val="16"/>
        </w:rPr>
        <w:t xml:space="preserve"> Комитет финансов Администрации Валдайского муниципального района (далее Комитет финансов)</w:t>
      </w:r>
      <w:r w:rsidRPr="005763DB">
        <w:rPr>
          <w:rFonts w:ascii="Arial" w:hAnsi="Arial" w:cs="Arial"/>
          <w:sz w:val="16"/>
          <w:szCs w:val="16"/>
        </w:rPr>
        <w:t xml:space="preserve"> и принимает на себя выполнение обязанностей по должности __________________________________________комитета финансов</w:t>
      </w:r>
      <w:r w:rsidRPr="005763DB">
        <w:rPr>
          <w:rFonts w:ascii="Arial" w:hAnsi="Arial" w:cs="Arial"/>
          <w:b/>
          <w:sz w:val="16"/>
          <w:szCs w:val="16"/>
        </w:rPr>
        <w:t>.</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1.2. Работа по договору является для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основным местом работы.</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1.3. Договор заключается на неопределенный срок (бессрочный).</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5763DB">
        <w:rPr>
          <w:rFonts w:ascii="Arial" w:hAnsi="Arial" w:cs="Arial"/>
          <w:b/>
          <w:bCs/>
          <w:sz w:val="16"/>
          <w:szCs w:val="16"/>
        </w:rPr>
        <w:t>Муниципальным служащим</w:t>
      </w:r>
      <w:r w:rsidRPr="005763DB">
        <w:rPr>
          <w:rFonts w:ascii="Arial" w:hAnsi="Arial" w:cs="Arial"/>
          <w:sz w:val="16"/>
          <w:szCs w:val="16"/>
        </w:rPr>
        <w:t>, отнесена к старшей группе должностей</w:t>
      </w:r>
      <w:r w:rsidRPr="005763DB">
        <w:rPr>
          <w:rFonts w:ascii="Arial" w:hAnsi="Arial" w:cs="Arial"/>
          <w:bCs/>
          <w:sz w:val="16"/>
          <w:szCs w:val="16"/>
        </w:rPr>
        <w:t>.</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1.5. Дата начала работы ____________________</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1.6. </w:t>
      </w:r>
      <w:r w:rsidRPr="005763DB">
        <w:rPr>
          <w:rFonts w:ascii="Arial" w:hAnsi="Arial" w:cs="Arial"/>
          <w:b/>
          <w:sz w:val="16"/>
          <w:szCs w:val="16"/>
        </w:rPr>
        <w:t>Муниципальный служащий</w:t>
      </w:r>
      <w:r w:rsidRPr="005763DB">
        <w:rPr>
          <w:rFonts w:ascii="Arial" w:hAnsi="Arial" w:cs="Arial"/>
          <w:sz w:val="16"/>
          <w:szCs w:val="16"/>
        </w:rPr>
        <w:t xml:space="preserve"> </w:t>
      </w:r>
      <w:r w:rsidRPr="005763DB">
        <w:rPr>
          <w:rFonts w:ascii="Arial" w:hAnsi="Arial" w:cs="Arial"/>
          <w:b/>
          <w:sz w:val="16"/>
          <w:szCs w:val="16"/>
        </w:rPr>
        <w:t>(Работник)</w:t>
      </w:r>
      <w:r w:rsidRPr="005763DB">
        <w:rPr>
          <w:rFonts w:ascii="Arial" w:hAnsi="Arial" w:cs="Arial"/>
          <w:sz w:val="16"/>
          <w:szCs w:val="16"/>
        </w:rPr>
        <w:t xml:space="preserve"> принят без испытания/ с испытательным сроком </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1.7.</w:t>
      </w:r>
      <w:r w:rsidRPr="005763DB">
        <w:rPr>
          <w:rFonts w:ascii="Arial" w:hAnsi="Arial" w:cs="Arial"/>
          <w:b/>
          <w:sz w:val="16"/>
          <w:szCs w:val="16"/>
        </w:rPr>
        <w:t xml:space="preserve"> Муниципальный служащий (Работник) </w:t>
      </w:r>
      <w:r w:rsidRPr="005763DB">
        <w:rPr>
          <w:rFonts w:ascii="Arial" w:hAnsi="Arial" w:cs="Arial"/>
          <w:sz w:val="16"/>
          <w:szCs w:val="16"/>
        </w:rPr>
        <w:t>непосредственно</w:t>
      </w:r>
      <w:r w:rsidRPr="005763DB">
        <w:rPr>
          <w:rFonts w:ascii="Arial" w:hAnsi="Arial" w:cs="Arial"/>
          <w:b/>
          <w:sz w:val="16"/>
          <w:szCs w:val="16"/>
        </w:rPr>
        <w:t xml:space="preserve"> </w:t>
      </w:r>
      <w:r w:rsidRPr="005763DB">
        <w:rPr>
          <w:rFonts w:ascii="Arial" w:hAnsi="Arial" w:cs="Arial"/>
          <w:sz w:val="16"/>
          <w:szCs w:val="16"/>
        </w:rPr>
        <w:t>подчиняется</w:t>
      </w:r>
      <w:r w:rsidRPr="005763DB">
        <w:rPr>
          <w:rFonts w:ascii="Arial" w:hAnsi="Arial" w:cs="Arial"/>
          <w:b/>
          <w:sz w:val="16"/>
          <w:szCs w:val="16"/>
        </w:rPr>
        <w:t xml:space="preserve"> </w:t>
      </w:r>
      <w:r w:rsidRPr="005763DB">
        <w:rPr>
          <w:rFonts w:ascii="Arial" w:hAnsi="Arial" w:cs="Arial"/>
          <w:sz w:val="16"/>
          <w:szCs w:val="16"/>
        </w:rPr>
        <w:t>_________________________________________________________________________.</w:t>
      </w:r>
      <w:r w:rsidRPr="005763DB">
        <w:rPr>
          <w:rFonts w:ascii="Arial" w:hAnsi="Arial" w:cs="Arial"/>
          <w:b/>
          <w:sz w:val="16"/>
          <w:szCs w:val="16"/>
        </w:rPr>
        <w:t xml:space="preserve"> </w:t>
      </w:r>
      <w:r w:rsidRPr="005763DB">
        <w:rPr>
          <w:rFonts w:ascii="Arial" w:hAnsi="Arial" w:cs="Arial"/>
          <w:sz w:val="16"/>
          <w:szCs w:val="16"/>
        </w:rPr>
        <w:t xml:space="preserve">Его указания в рамках должностной инструкции являются для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обязательными.</w:t>
      </w:r>
    </w:p>
    <w:p w:rsidR="00DA490C" w:rsidRPr="005763DB" w:rsidRDefault="00DA490C" w:rsidP="00DA490C">
      <w:pPr>
        <w:jc w:val="center"/>
        <w:rPr>
          <w:rFonts w:ascii="Arial" w:hAnsi="Arial" w:cs="Arial"/>
          <w:b/>
          <w:sz w:val="16"/>
          <w:szCs w:val="16"/>
        </w:rPr>
      </w:pPr>
      <w:r w:rsidRPr="005763DB">
        <w:rPr>
          <w:rFonts w:ascii="Arial" w:hAnsi="Arial" w:cs="Arial"/>
          <w:b/>
          <w:sz w:val="16"/>
          <w:szCs w:val="16"/>
        </w:rPr>
        <w:t>2. ПРАВА И ОБЯЗАННОСТИ МУНИЦИПАЛЬНОГО СЛУЖАЩЕГО (РАБОТНИКА)</w:t>
      </w:r>
    </w:p>
    <w:p w:rsidR="00DA490C" w:rsidRPr="005763DB" w:rsidRDefault="00DA490C" w:rsidP="00DA490C">
      <w:pPr>
        <w:ind w:firstLine="720"/>
        <w:jc w:val="both"/>
        <w:rPr>
          <w:rFonts w:ascii="Arial" w:hAnsi="Arial" w:cs="Arial"/>
          <w:b/>
          <w:sz w:val="16"/>
          <w:szCs w:val="16"/>
        </w:rPr>
      </w:pPr>
      <w:r w:rsidRPr="005763DB">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5763DB">
        <w:rPr>
          <w:rFonts w:ascii="Arial" w:hAnsi="Arial" w:cs="Arial"/>
          <w:b/>
          <w:sz w:val="16"/>
          <w:szCs w:val="16"/>
        </w:rPr>
        <w:t>Работодателя</w:t>
      </w:r>
      <w:r w:rsidRPr="005763DB">
        <w:rPr>
          <w:rFonts w:ascii="Arial" w:hAnsi="Arial" w:cs="Arial"/>
          <w:sz w:val="16"/>
          <w:szCs w:val="16"/>
        </w:rPr>
        <w:t>.</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2.2. Выполнять распоряжения </w:t>
      </w:r>
      <w:r w:rsidRPr="005763DB">
        <w:rPr>
          <w:rFonts w:ascii="Arial" w:hAnsi="Arial" w:cs="Arial"/>
          <w:b/>
          <w:sz w:val="16"/>
          <w:szCs w:val="16"/>
        </w:rPr>
        <w:t>Работодателя</w:t>
      </w:r>
      <w:r w:rsidRPr="005763DB">
        <w:rPr>
          <w:rFonts w:ascii="Arial" w:hAnsi="Arial" w:cs="Arial"/>
          <w:sz w:val="16"/>
          <w:szCs w:val="16"/>
        </w:rPr>
        <w:t xml:space="preserve"> и непосредственного руководителя в полном объеме и в установленные сроки.</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5763DB">
        <w:rPr>
          <w:rFonts w:ascii="Arial" w:hAnsi="Arial" w:cs="Arial"/>
          <w:b/>
          <w:sz w:val="16"/>
          <w:szCs w:val="16"/>
        </w:rPr>
        <w:t>Работодателю</w:t>
      </w:r>
      <w:r w:rsidRPr="005763DB">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5763DB">
        <w:rPr>
          <w:rFonts w:ascii="Arial" w:hAnsi="Arial" w:cs="Arial"/>
          <w:b/>
          <w:sz w:val="16"/>
          <w:szCs w:val="16"/>
        </w:rPr>
        <w:t>Работодателю</w:t>
      </w:r>
      <w:r w:rsidRPr="005763DB">
        <w:rPr>
          <w:rFonts w:ascii="Arial" w:hAnsi="Arial" w:cs="Arial"/>
          <w:sz w:val="16"/>
          <w:szCs w:val="16"/>
        </w:rPr>
        <w:t>.</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2.4. В трехдневный срок представлять </w:t>
      </w:r>
      <w:r w:rsidRPr="005763DB">
        <w:rPr>
          <w:rFonts w:ascii="Arial" w:hAnsi="Arial" w:cs="Arial"/>
          <w:b/>
          <w:sz w:val="16"/>
          <w:szCs w:val="16"/>
        </w:rPr>
        <w:t>Работодателю</w:t>
      </w:r>
      <w:r w:rsidRPr="005763DB">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2.5. Бережно относиться к имуществу </w:t>
      </w:r>
      <w:r w:rsidRPr="005763DB">
        <w:rPr>
          <w:rFonts w:ascii="Arial" w:hAnsi="Arial" w:cs="Arial"/>
          <w:b/>
          <w:sz w:val="16"/>
          <w:szCs w:val="16"/>
        </w:rPr>
        <w:t>Работодателя</w:t>
      </w:r>
      <w:r w:rsidRPr="005763DB">
        <w:rPr>
          <w:rFonts w:ascii="Arial" w:hAnsi="Arial" w:cs="Arial"/>
          <w:sz w:val="16"/>
          <w:szCs w:val="16"/>
        </w:rPr>
        <w:t xml:space="preserve"> (в том числе к имуществу третьих лиц, находящемуся у </w:t>
      </w:r>
      <w:r w:rsidRPr="005763DB">
        <w:rPr>
          <w:rFonts w:ascii="Arial" w:hAnsi="Arial" w:cs="Arial"/>
          <w:b/>
          <w:sz w:val="16"/>
          <w:szCs w:val="16"/>
        </w:rPr>
        <w:t>Работодателя</w:t>
      </w:r>
      <w:r w:rsidRPr="005763DB">
        <w:rPr>
          <w:rFonts w:ascii="Arial" w:hAnsi="Arial" w:cs="Arial"/>
          <w:sz w:val="16"/>
          <w:szCs w:val="16"/>
        </w:rPr>
        <w:t xml:space="preserve">, если </w:t>
      </w:r>
      <w:r w:rsidRPr="005763DB">
        <w:rPr>
          <w:rFonts w:ascii="Arial" w:hAnsi="Arial" w:cs="Arial"/>
          <w:b/>
          <w:sz w:val="16"/>
          <w:szCs w:val="16"/>
        </w:rPr>
        <w:t>Работодатель</w:t>
      </w:r>
      <w:r w:rsidRPr="005763DB">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DA490C" w:rsidRPr="005763DB" w:rsidRDefault="00DA490C" w:rsidP="00DA490C">
      <w:pPr>
        <w:ind w:firstLine="720"/>
        <w:jc w:val="both"/>
        <w:rPr>
          <w:rFonts w:ascii="Arial" w:hAnsi="Arial" w:cs="Arial"/>
          <w:sz w:val="16"/>
          <w:szCs w:val="16"/>
        </w:rPr>
      </w:pPr>
      <w:r w:rsidRPr="005763DB">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5763DB">
        <w:rPr>
          <w:rFonts w:ascii="Arial" w:hAnsi="Arial" w:cs="Arial"/>
          <w:b/>
          <w:sz w:val="16"/>
          <w:szCs w:val="16"/>
        </w:rPr>
        <w:t>Муниципальному служащему (Работнику) Работодателем</w:t>
      </w:r>
      <w:r w:rsidRPr="005763DB">
        <w:rPr>
          <w:rFonts w:ascii="Arial" w:hAnsi="Arial" w:cs="Arial"/>
          <w:sz w:val="16"/>
          <w:szCs w:val="16"/>
        </w:rPr>
        <w:t xml:space="preserve"> для выполнения трудовых обязанностей.</w:t>
      </w:r>
    </w:p>
    <w:p w:rsidR="00DA490C" w:rsidRPr="005763DB" w:rsidRDefault="00DA490C" w:rsidP="00DA490C">
      <w:pPr>
        <w:ind w:firstLine="720"/>
        <w:jc w:val="both"/>
        <w:rPr>
          <w:rFonts w:ascii="Arial" w:hAnsi="Arial" w:cs="Arial"/>
          <w:b/>
          <w:sz w:val="16"/>
          <w:szCs w:val="16"/>
        </w:rPr>
      </w:pPr>
      <w:r w:rsidRPr="005763DB">
        <w:rPr>
          <w:rFonts w:ascii="Arial" w:hAnsi="Arial" w:cs="Arial"/>
          <w:b/>
          <w:sz w:val="16"/>
          <w:szCs w:val="16"/>
        </w:rPr>
        <w:t>Муниципальный служащий (Работник) имеет право:</w:t>
      </w:r>
    </w:p>
    <w:p w:rsidR="00DA490C" w:rsidRPr="005763DB" w:rsidRDefault="00DA490C" w:rsidP="00DA490C">
      <w:pPr>
        <w:tabs>
          <w:tab w:val="left" w:pos="360"/>
        </w:tabs>
        <w:ind w:firstLine="720"/>
        <w:jc w:val="both"/>
        <w:rPr>
          <w:rFonts w:ascii="Arial" w:hAnsi="Arial" w:cs="Arial"/>
          <w:sz w:val="16"/>
          <w:szCs w:val="16"/>
        </w:rPr>
      </w:pPr>
      <w:r w:rsidRPr="005763DB">
        <w:rPr>
          <w:rFonts w:ascii="Arial" w:hAnsi="Arial" w:cs="Arial"/>
          <w:sz w:val="16"/>
          <w:szCs w:val="16"/>
        </w:rPr>
        <w:t>2.7. На предоставление ему работы, обусловленной договором.</w:t>
      </w:r>
    </w:p>
    <w:p w:rsidR="00DA490C" w:rsidRPr="005763DB" w:rsidRDefault="00DA490C" w:rsidP="00DA490C">
      <w:pPr>
        <w:tabs>
          <w:tab w:val="left" w:pos="360"/>
        </w:tabs>
        <w:ind w:firstLine="720"/>
        <w:jc w:val="both"/>
        <w:rPr>
          <w:rFonts w:ascii="Arial" w:hAnsi="Arial" w:cs="Arial"/>
          <w:spacing w:val="-8"/>
          <w:sz w:val="16"/>
          <w:szCs w:val="16"/>
        </w:rPr>
      </w:pPr>
      <w:r w:rsidRPr="005763DB">
        <w:rPr>
          <w:rFonts w:ascii="Arial" w:hAnsi="Arial" w:cs="Arial"/>
          <w:sz w:val="16"/>
          <w:szCs w:val="16"/>
        </w:rPr>
        <w:t xml:space="preserve">2.8. </w:t>
      </w:r>
      <w:r w:rsidRPr="005763DB">
        <w:rPr>
          <w:rFonts w:ascii="Arial" w:hAnsi="Arial" w:cs="Arial"/>
          <w:spacing w:val="-8"/>
          <w:sz w:val="16"/>
          <w:szCs w:val="16"/>
        </w:rPr>
        <w:t>На полную достоверную информацию об условиях труда и требованиях охраны труда.</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2.9. На своевременную и в полном объеме выплату заработной платы.</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2.11. </w:t>
      </w:r>
      <w:r w:rsidRPr="005763DB">
        <w:rPr>
          <w:rFonts w:ascii="Arial" w:hAnsi="Arial" w:cs="Arial"/>
          <w:spacing w:val="-4"/>
          <w:sz w:val="16"/>
          <w:szCs w:val="16"/>
        </w:rPr>
        <w:t xml:space="preserve">На возмещение вреда, причиненного </w:t>
      </w:r>
      <w:r w:rsidRPr="005763DB">
        <w:rPr>
          <w:rFonts w:ascii="Arial" w:hAnsi="Arial" w:cs="Arial"/>
          <w:b/>
          <w:spacing w:val="-4"/>
          <w:sz w:val="16"/>
          <w:szCs w:val="16"/>
        </w:rPr>
        <w:t>Муниципальному служащему (Работнику)</w:t>
      </w:r>
      <w:r w:rsidRPr="005763DB">
        <w:rPr>
          <w:rFonts w:ascii="Arial" w:hAnsi="Arial" w:cs="Arial"/>
          <w:spacing w:val="-4"/>
          <w:sz w:val="16"/>
          <w:szCs w:val="16"/>
        </w:rPr>
        <w:t xml:space="preserve"> </w:t>
      </w:r>
      <w:r w:rsidRPr="005763DB">
        <w:rPr>
          <w:rFonts w:ascii="Arial" w:hAnsi="Arial" w:cs="Arial"/>
          <w:sz w:val="16"/>
          <w:szCs w:val="16"/>
        </w:rPr>
        <w:t xml:space="preserve">в связи с исполнением трудовых обязанностей. </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2.13. На ежегодный основной оплачиваемый отпуск продолжительностью </w:t>
      </w:r>
      <w:r w:rsidRPr="005763DB">
        <w:rPr>
          <w:rFonts w:ascii="Arial" w:hAnsi="Arial" w:cs="Arial"/>
          <w:b/>
          <w:sz w:val="16"/>
          <w:szCs w:val="16"/>
        </w:rPr>
        <w:t>30</w:t>
      </w:r>
      <w:r w:rsidRPr="005763DB">
        <w:rPr>
          <w:rFonts w:ascii="Arial" w:hAnsi="Arial" w:cs="Arial"/>
          <w:sz w:val="16"/>
          <w:szCs w:val="16"/>
        </w:rPr>
        <w:t xml:space="preserve"> календарных дней.</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2.15. Требовать от </w:t>
      </w:r>
      <w:r w:rsidRPr="005763DB">
        <w:rPr>
          <w:rFonts w:ascii="Arial" w:hAnsi="Arial" w:cs="Arial"/>
          <w:b/>
          <w:sz w:val="16"/>
          <w:szCs w:val="16"/>
        </w:rPr>
        <w:t>Работодателя</w:t>
      </w:r>
      <w:r w:rsidRPr="005763DB">
        <w:rPr>
          <w:rFonts w:ascii="Arial" w:hAnsi="Arial" w:cs="Arial"/>
          <w:sz w:val="16"/>
          <w:szCs w:val="16"/>
        </w:rPr>
        <w:t xml:space="preserve"> соблюдения всех условий договора, действующего законодательства.</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2.16. </w:t>
      </w:r>
      <w:r w:rsidRPr="005763DB">
        <w:rPr>
          <w:rFonts w:ascii="Arial" w:hAnsi="Arial" w:cs="Arial"/>
          <w:b/>
          <w:sz w:val="16"/>
          <w:szCs w:val="16"/>
        </w:rPr>
        <w:t>Муниципальный служащий (Работник)</w:t>
      </w:r>
      <w:r w:rsidRPr="005763DB">
        <w:rPr>
          <w:rFonts w:ascii="Arial" w:hAnsi="Arial" w:cs="Arial"/>
          <w:sz w:val="16"/>
          <w:szCs w:val="16"/>
        </w:rPr>
        <w:t xml:space="preserve"> имеет также иные права, предоставленные ему законодательством.</w:t>
      </w:r>
    </w:p>
    <w:p w:rsidR="00DA490C" w:rsidRPr="005763DB" w:rsidRDefault="00DA490C" w:rsidP="00DA490C">
      <w:pPr>
        <w:tabs>
          <w:tab w:val="left" w:pos="360"/>
          <w:tab w:val="left" w:pos="720"/>
          <w:tab w:val="left" w:pos="1260"/>
        </w:tabs>
        <w:jc w:val="center"/>
        <w:rPr>
          <w:rFonts w:ascii="Arial" w:hAnsi="Arial" w:cs="Arial"/>
          <w:b/>
          <w:i/>
          <w:sz w:val="16"/>
          <w:szCs w:val="16"/>
        </w:rPr>
      </w:pPr>
      <w:r w:rsidRPr="005763DB">
        <w:rPr>
          <w:rFonts w:ascii="Arial" w:hAnsi="Arial" w:cs="Arial"/>
          <w:b/>
          <w:i/>
          <w:sz w:val="16"/>
          <w:szCs w:val="16"/>
        </w:rPr>
        <w:t>ОСНОВНЫЕ ПРАВА МУНИЦИПАЛЬНОГО СЛУЖАЩЕГО</w:t>
      </w:r>
    </w:p>
    <w:p w:rsidR="00DA490C" w:rsidRPr="005763DB" w:rsidRDefault="00DA490C" w:rsidP="00DA490C">
      <w:pPr>
        <w:tabs>
          <w:tab w:val="left" w:pos="360"/>
          <w:tab w:val="left" w:pos="720"/>
          <w:tab w:val="left" w:pos="1260"/>
        </w:tabs>
        <w:jc w:val="center"/>
        <w:rPr>
          <w:rFonts w:ascii="Arial" w:hAnsi="Arial" w:cs="Arial"/>
          <w:i/>
          <w:sz w:val="16"/>
          <w:szCs w:val="16"/>
        </w:rPr>
      </w:pPr>
      <w:r w:rsidRPr="005763DB">
        <w:rPr>
          <w:rFonts w:ascii="Arial" w:hAnsi="Arial" w:cs="Arial"/>
          <w:i/>
          <w:sz w:val="16"/>
          <w:szCs w:val="16"/>
        </w:rPr>
        <w:t>(статья 11 Федерального закона от 2 марта 2007 года № 25-ФЗ</w:t>
      </w:r>
    </w:p>
    <w:p w:rsidR="00DA490C" w:rsidRPr="005763DB" w:rsidRDefault="00DA490C" w:rsidP="00DA490C">
      <w:pPr>
        <w:tabs>
          <w:tab w:val="left" w:pos="360"/>
          <w:tab w:val="left" w:pos="720"/>
          <w:tab w:val="left" w:pos="1260"/>
        </w:tabs>
        <w:jc w:val="center"/>
        <w:rPr>
          <w:rFonts w:ascii="Arial" w:hAnsi="Arial" w:cs="Arial"/>
          <w:i/>
          <w:sz w:val="16"/>
          <w:szCs w:val="16"/>
        </w:rPr>
      </w:pPr>
      <w:r w:rsidRPr="005763DB">
        <w:rPr>
          <w:rFonts w:ascii="Arial" w:hAnsi="Arial" w:cs="Arial"/>
          <w:i/>
          <w:sz w:val="16"/>
          <w:szCs w:val="16"/>
        </w:rPr>
        <w:t xml:space="preserve"> </w:t>
      </w:r>
      <w:r w:rsidRPr="005763DB">
        <w:rPr>
          <w:rFonts w:ascii="Arial" w:hAnsi="Arial" w:cs="Arial"/>
          <w:sz w:val="16"/>
          <w:szCs w:val="16"/>
        </w:rPr>
        <w:sym w:font="Symbol" w:char="F0B2"/>
      </w:r>
      <w:r w:rsidRPr="005763DB">
        <w:rPr>
          <w:rFonts w:ascii="Arial" w:hAnsi="Arial" w:cs="Arial"/>
          <w:i/>
          <w:sz w:val="16"/>
          <w:szCs w:val="16"/>
        </w:rPr>
        <w:t>О муниципальной службе в Российской Федерации</w:t>
      </w:r>
      <w:r w:rsidRPr="005763DB">
        <w:rPr>
          <w:rFonts w:ascii="Arial" w:hAnsi="Arial" w:cs="Arial"/>
          <w:sz w:val="16"/>
          <w:szCs w:val="16"/>
        </w:rPr>
        <w:sym w:font="Symbol" w:char="F0B2"/>
      </w:r>
      <w:r w:rsidRPr="005763DB">
        <w:rPr>
          <w:rFonts w:ascii="Arial" w:hAnsi="Arial" w:cs="Arial"/>
          <w:sz w:val="16"/>
          <w:szCs w:val="16"/>
        </w:rPr>
        <w:t>)</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 Муниципальный служащий имеет право на:</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2) обеспечение организационно-технических условий, необходимых для исполнения должностных обязанностей;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3) оплату труда и другие выплаты в соответствии с трудовым </w:t>
      </w:r>
      <w:hyperlink r:id="rId9" w:history="1">
        <w:r w:rsidRPr="005763DB">
          <w:rPr>
            <w:rFonts w:ascii="Arial" w:hAnsi="Arial" w:cs="Arial"/>
            <w:sz w:val="16"/>
            <w:szCs w:val="16"/>
          </w:rPr>
          <w:t>законодательством</w:t>
        </w:r>
      </w:hyperlink>
      <w:r w:rsidRPr="005763DB">
        <w:rPr>
          <w:rFonts w:ascii="Arial" w:hAnsi="Arial" w:cs="Arial"/>
          <w:sz w:val="16"/>
          <w:szCs w:val="16"/>
        </w:rPr>
        <w:t xml:space="preserve">, </w:t>
      </w:r>
      <w:hyperlink w:anchor="Par344" w:history="1">
        <w:r w:rsidRPr="005763DB">
          <w:rPr>
            <w:rFonts w:ascii="Arial" w:hAnsi="Arial" w:cs="Arial"/>
            <w:sz w:val="16"/>
            <w:szCs w:val="16"/>
          </w:rPr>
          <w:t>законодательством</w:t>
        </w:r>
      </w:hyperlink>
      <w:r w:rsidRPr="005763DB">
        <w:rPr>
          <w:rFonts w:ascii="Arial" w:hAnsi="Arial" w:cs="Arial"/>
          <w:sz w:val="16"/>
          <w:szCs w:val="16"/>
        </w:rPr>
        <w:t xml:space="preserve"> о муниципальной службе и трудовым договором (контрактом);</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6) участие по своей инициативе в конкурсе на замещение вакантной должности муниципальной службы;</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7) повышение квалификации в соответствии с муниципальным правовым актом за счет средств местного бюджета;</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8) защиту своих персональных данных;</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11) рассмотрение индивидуальных трудовых споров в соответствии с трудовым </w:t>
      </w:r>
      <w:hyperlink r:id="rId10" w:history="1">
        <w:r w:rsidRPr="005763DB">
          <w:rPr>
            <w:rFonts w:ascii="Arial" w:hAnsi="Arial" w:cs="Arial"/>
            <w:sz w:val="16"/>
            <w:szCs w:val="16"/>
          </w:rPr>
          <w:t>законодательством</w:t>
        </w:r>
      </w:hyperlink>
      <w:r w:rsidRPr="005763DB">
        <w:rPr>
          <w:rFonts w:ascii="Arial" w:hAnsi="Arial" w:cs="Arial"/>
          <w:sz w:val="16"/>
          <w:szCs w:val="16"/>
        </w:rPr>
        <w:t xml:space="preserve">, защиту своих прав и законных интересов </w:t>
      </w:r>
      <w:r w:rsidRPr="005763DB">
        <w:rPr>
          <w:rFonts w:ascii="Arial" w:hAnsi="Arial" w:cs="Arial"/>
          <w:sz w:val="16"/>
          <w:szCs w:val="16"/>
        </w:rPr>
        <w:lastRenderedPageBreak/>
        <w:t>на муниципальной службе, включая обжалование в суд их нарушений;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12) пенсионное обеспечение в соответствии с законодательством Российской Федерации.</w:t>
      </w:r>
    </w:p>
    <w:p w:rsidR="00DA490C" w:rsidRPr="005763DB" w:rsidRDefault="00DA490C" w:rsidP="00DA490C">
      <w:pPr>
        <w:widowControl w:val="0"/>
        <w:autoSpaceDE w:val="0"/>
        <w:autoSpaceDN w:val="0"/>
        <w:adjustRightInd w:val="0"/>
        <w:ind w:firstLine="540"/>
        <w:jc w:val="both"/>
        <w:rPr>
          <w:rFonts w:ascii="Arial" w:hAnsi="Arial" w:cs="Arial"/>
          <w:sz w:val="16"/>
          <w:szCs w:val="16"/>
        </w:rPr>
      </w:pPr>
      <w:bookmarkStart w:id="1" w:name="Par132"/>
      <w:bookmarkEnd w:id="1"/>
      <w:r w:rsidRPr="005763DB">
        <w:rPr>
          <w:rFonts w:ascii="Arial" w:hAnsi="Arial" w:cs="Arial"/>
          <w:sz w:val="16"/>
          <w:szCs w:val="16"/>
        </w:rPr>
        <w:t xml:space="preserve">2. 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w:t>
      </w:r>
      <w:hyperlink w:anchor="Par175" w:history="1">
        <w:r w:rsidRPr="005763DB">
          <w:rPr>
            <w:rFonts w:ascii="Arial" w:hAnsi="Arial" w:cs="Arial"/>
            <w:sz w:val="16"/>
            <w:szCs w:val="16"/>
          </w:rPr>
          <w:t>законом</w:t>
        </w:r>
      </w:hyperlink>
      <w:r w:rsidRPr="005763DB">
        <w:rPr>
          <w:rFonts w:ascii="Arial" w:hAnsi="Arial" w:cs="Arial"/>
          <w:sz w:val="16"/>
          <w:szCs w:val="16"/>
        </w:rPr>
        <w:t>.</w:t>
      </w:r>
    </w:p>
    <w:p w:rsidR="00DA490C" w:rsidRPr="005763DB" w:rsidRDefault="00DA490C" w:rsidP="00DA490C">
      <w:pPr>
        <w:tabs>
          <w:tab w:val="left" w:pos="360"/>
          <w:tab w:val="left" w:pos="720"/>
          <w:tab w:val="left" w:pos="1260"/>
        </w:tabs>
        <w:jc w:val="center"/>
        <w:rPr>
          <w:rFonts w:ascii="Arial" w:hAnsi="Arial" w:cs="Arial"/>
          <w:b/>
          <w:i/>
          <w:sz w:val="16"/>
          <w:szCs w:val="16"/>
        </w:rPr>
      </w:pPr>
      <w:r w:rsidRPr="005763DB">
        <w:rPr>
          <w:rFonts w:ascii="Arial" w:hAnsi="Arial" w:cs="Arial"/>
          <w:b/>
          <w:i/>
          <w:sz w:val="16"/>
          <w:szCs w:val="16"/>
        </w:rPr>
        <w:t>ОСНОВНЫЕ ОБЯЗАННОСТИ МУНИЦИПАЛЬНОГО СЛУЖАЩЕГО</w:t>
      </w:r>
    </w:p>
    <w:p w:rsidR="00DA490C" w:rsidRPr="005763DB" w:rsidRDefault="00DA490C" w:rsidP="00DA490C">
      <w:pPr>
        <w:autoSpaceDE w:val="0"/>
        <w:autoSpaceDN w:val="0"/>
        <w:adjustRightInd w:val="0"/>
        <w:ind w:firstLine="540"/>
        <w:jc w:val="center"/>
        <w:outlineLvl w:val="1"/>
        <w:rPr>
          <w:rFonts w:ascii="Arial" w:hAnsi="Arial" w:cs="Arial"/>
          <w:sz w:val="16"/>
          <w:szCs w:val="16"/>
        </w:rPr>
      </w:pPr>
      <w:r w:rsidRPr="005763DB">
        <w:rPr>
          <w:rFonts w:ascii="Arial" w:hAnsi="Arial" w:cs="Arial"/>
          <w:sz w:val="16"/>
          <w:szCs w:val="16"/>
        </w:rPr>
        <w:t>(статья 12 Федерального закона от 2 марта 2007 года № 25-ФЗ «О муниципальной службе в Российской Федерации»)</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 Муниципальный служащий обязан:</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1) соблюдать </w:t>
      </w:r>
      <w:hyperlink r:id="rId11" w:history="1">
        <w:r w:rsidRPr="005763DB">
          <w:rPr>
            <w:rFonts w:ascii="Arial" w:hAnsi="Arial" w:cs="Arial"/>
            <w:sz w:val="16"/>
            <w:szCs w:val="16"/>
          </w:rPr>
          <w:t>Конституцию</w:t>
        </w:r>
      </w:hyperlink>
      <w:r w:rsidRPr="005763DB">
        <w:rPr>
          <w:rFonts w:ascii="Arial" w:hAnsi="Arial" w:cs="Arial"/>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2) исполнять должностные обязанности в соответствии с должностной инструкцией;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5) поддерживать уровень квалификации, необходимый для надлежащего исполнения должностных обязанностей;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6) не разглашать </w:t>
      </w:r>
      <w:hyperlink r:id="rId12" w:history="1">
        <w:r w:rsidRPr="005763DB">
          <w:rPr>
            <w:rFonts w:ascii="Arial" w:hAnsi="Arial" w:cs="Arial"/>
            <w:sz w:val="16"/>
            <w:szCs w:val="16"/>
          </w:rPr>
          <w:t>сведения</w:t>
        </w:r>
      </w:hyperlink>
      <w:r w:rsidRPr="005763DB">
        <w:rPr>
          <w:rFonts w:ascii="Arial" w:hAnsi="Arial" w:cs="Arial"/>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8) представлять в установленном порядке предусмотренные </w:t>
      </w:r>
      <w:hyperlink r:id="rId13" w:history="1">
        <w:r w:rsidRPr="005763DB">
          <w:rPr>
            <w:rFonts w:ascii="Arial" w:hAnsi="Arial" w:cs="Arial"/>
            <w:sz w:val="16"/>
            <w:szCs w:val="16"/>
          </w:rPr>
          <w:t>законодательством</w:t>
        </w:r>
      </w:hyperlink>
      <w:r w:rsidRPr="005763DB">
        <w:rPr>
          <w:rFonts w:ascii="Arial" w:hAnsi="Arial" w:cs="Arial"/>
          <w:sz w:val="16"/>
          <w:szCs w:val="16"/>
        </w:rPr>
        <w:t xml:space="preserve"> Российской Федерации сведения о себе и членах своей семьи;</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DA490C" w:rsidRPr="005763DB" w:rsidRDefault="00DA490C" w:rsidP="00DA490C">
      <w:pPr>
        <w:autoSpaceDE w:val="0"/>
        <w:autoSpaceDN w:val="0"/>
        <w:adjustRightInd w:val="0"/>
        <w:ind w:firstLine="540"/>
        <w:jc w:val="both"/>
        <w:rPr>
          <w:rFonts w:ascii="Arial" w:hAnsi="Arial" w:cs="Arial"/>
          <w:sz w:val="16"/>
          <w:szCs w:val="16"/>
        </w:rPr>
      </w:pPr>
      <w:r w:rsidRPr="005763DB">
        <w:rPr>
          <w:rFonts w:ascii="Arial" w:hAnsi="Arial" w:cs="Arial"/>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DA490C" w:rsidRPr="005763DB" w:rsidRDefault="00DA490C" w:rsidP="00DA490C">
      <w:pPr>
        <w:tabs>
          <w:tab w:val="left" w:pos="360"/>
          <w:tab w:val="left" w:pos="720"/>
          <w:tab w:val="left" w:pos="1260"/>
        </w:tabs>
        <w:jc w:val="center"/>
        <w:rPr>
          <w:rFonts w:ascii="Arial" w:hAnsi="Arial" w:cs="Arial"/>
          <w:b/>
          <w:sz w:val="16"/>
          <w:szCs w:val="16"/>
        </w:rPr>
      </w:pPr>
      <w:r w:rsidRPr="005763DB">
        <w:rPr>
          <w:rFonts w:ascii="Arial" w:hAnsi="Arial" w:cs="Arial"/>
          <w:b/>
          <w:sz w:val="16"/>
          <w:szCs w:val="16"/>
        </w:rPr>
        <w:t>3. ПРАВА И ОБЯЗАННОСТИ РАБОТОДАТЕЛЯ</w:t>
      </w:r>
    </w:p>
    <w:p w:rsidR="00DA490C" w:rsidRPr="005763DB" w:rsidRDefault="00DA490C" w:rsidP="00DA490C">
      <w:pPr>
        <w:tabs>
          <w:tab w:val="left" w:pos="360"/>
          <w:tab w:val="left" w:pos="720"/>
          <w:tab w:val="left" w:pos="1260"/>
        </w:tabs>
        <w:ind w:firstLine="720"/>
        <w:rPr>
          <w:rFonts w:ascii="Arial" w:hAnsi="Arial" w:cs="Arial"/>
          <w:b/>
          <w:sz w:val="16"/>
          <w:szCs w:val="16"/>
        </w:rPr>
      </w:pPr>
      <w:r w:rsidRPr="005763DB">
        <w:rPr>
          <w:rFonts w:ascii="Arial" w:hAnsi="Arial" w:cs="Arial"/>
          <w:b/>
          <w:sz w:val="16"/>
          <w:szCs w:val="16"/>
        </w:rPr>
        <w:t>Работодатель принимает на себя следующие обязательства по отношению к</w:t>
      </w:r>
    </w:p>
    <w:p w:rsidR="00DA490C" w:rsidRPr="005763DB" w:rsidRDefault="00DA490C" w:rsidP="00DA490C">
      <w:pPr>
        <w:tabs>
          <w:tab w:val="left" w:pos="360"/>
          <w:tab w:val="left" w:pos="720"/>
          <w:tab w:val="left" w:pos="1260"/>
        </w:tabs>
        <w:rPr>
          <w:rFonts w:ascii="Arial" w:hAnsi="Arial" w:cs="Arial"/>
          <w:b/>
          <w:sz w:val="16"/>
          <w:szCs w:val="16"/>
        </w:rPr>
      </w:pPr>
      <w:r w:rsidRPr="005763DB">
        <w:rPr>
          <w:rFonts w:ascii="Arial" w:hAnsi="Arial" w:cs="Arial"/>
          <w:b/>
          <w:sz w:val="16"/>
          <w:szCs w:val="16"/>
        </w:rPr>
        <w:t>Муниципальному служащему (Работнику):</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3.1. Создать для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5763DB">
        <w:rPr>
          <w:rFonts w:ascii="Arial" w:hAnsi="Arial" w:cs="Arial"/>
          <w:b/>
          <w:sz w:val="16"/>
          <w:szCs w:val="16"/>
        </w:rPr>
        <w:t>Муниципальным служащим (Работником)</w:t>
      </w:r>
      <w:r w:rsidRPr="005763DB">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3.2. Осуществлять обязательное социальное страхование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в порядке, установленном федеральным законодательством.</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3.3. Обеспечивать </w:t>
      </w:r>
      <w:r w:rsidRPr="005763DB">
        <w:rPr>
          <w:rFonts w:ascii="Arial" w:hAnsi="Arial" w:cs="Arial"/>
          <w:b/>
          <w:sz w:val="16"/>
          <w:szCs w:val="16"/>
        </w:rPr>
        <w:t>Муниципальному служащему (Работнику)</w:t>
      </w:r>
      <w:r w:rsidRPr="005763DB">
        <w:rPr>
          <w:rFonts w:ascii="Arial" w:hAnsi="Arial" w:cs="Arial"/>
          <w:sz w:val="16"/>
          <w:szCs w:val="16"/>
        </w:rPr>
        <w:t xml:space="preserve"> своевременную и в полном объеме выплату заработной платы.</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3.4. Знакомить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3.5. </w:t>
      </w:r>
      <w:r w:rsidRPr="005763DB">
        <w:rPr>
          <w:rFonts w:ascii="Arial" w:hAnsi="Arial" w:cs="Arial"/>
          <w:b/>
          <w:sz w:val="16"/>
          <w:szCs w:val="16"/>
        </w:rPr>
        <w:t>Работодатель</w:t>
      </w:r>
      <w:r w:rsidRPr="005763DB">
        <w:rPr>
          <w:rFonts w:ascii="Arial" w:hAnsi="Arial" w:cs="Arial"/>
          <w:sz w:val="16"/>
          <w:szCs w:val="16"/>
        </w:rPr>
        <w:t xml:space="preserve"> обязуется выполнять и иные обязанности в соответствии с действующим законодательством.</w:t>
      </w:r>
    </w:p>
    <w:p w:rsidR="00DA490C" w:rsidRPr="005763DB" w:rsidRDefault="00DA490C" w:rsidP="00DA490C">
      <w:pPr>
        <w:tabs>
          <w:tab w:val="left" w:pos="360"/>
          <w:tab w:val="left" w:pos="720"/>
          <w:tab w:val="left" w:pos="1260"/>
        </w:tabs>
        <w:ind w:firstLine="720"/>
        <w:jc w:val="both"/>
        <w:rPr>
          <w:rFonts w:ascii="Arial" w:hAnsi="Arial" w:cs="Arial"/>
          <w:b/>
          <w:sz w:val="16"/>
          <w:szCs w:val="16"/>
        </w:rPr>
      </w:pPr>
      <w:r w:rsidRPr="005763DB">
        <w:rPr>
          <w:rFonts w:ascii="Arial" w:hAnsi="Arial" w:cs="Arial"/>
          <w:b/>
          <w:sz w:val="16"/>
          <w:szCs w:val="16"/>
        </w:rPr>
        <w:t>Работодатель имеет право:</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3.6. Требовать от </w:t>
      </w:r>
      <w:r w:rsidRPr="005763DB">
        <w:rPr>
          <w:rFonts w:ascii="Arial" w:hAnsi="Arial" w:cs="Arial"/>
          <w:b/>
          <w:sz w:val="16"/>
          <w:szCs w:val="16"/>
        </w:rPr>
        <w:t xml:space="preserve">Муниципального служащего (Работника) </w:t>
      </w:r>
      <w:r w:rsidRPr="005763DB">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5763DB">
        <w:rPr>
          <w:rFonts w:ascii="Arial" w:hAnsi="Arial" w:cs="Arial"/>
          <w:b/>
          <w:sz w:val="16"/>
          <w:szCs w:val="16"/>
        </w:rPr>
        <w:t>Работодателя</w:t>
      </w:r>
      <w:r w:rsidRPr="005763DB">
        <w:rPr>
          <w:rFonts w:ascii="Arial" w:hAnsi="Arial" w:cs="Arial"/>
          <w:sz w:val="16"/>
          <w:szCs w:val="16"/>
        </w:rPr>
        <w:t xml:space="preserve"> (в том числе к имуществу третьих лиц, находящемуся у </w:t>
      </w:r>
      <w:r w:rsidRPr="005763DB">
        <w:rPr>
          <w:rFonts w:ascii="Arial" w:hAnsi="Arial" w:cs="Arial"/>
          <w:b/>
          <w:sz w:val="16"/>
          <w:szCs w:val="16"/>
        </w:rPr>
        <w:t>Работодателя</w:t>
      </w:r>
      <w:r w:rsidRPr="005763DB">
        <w:rPr>
          <w:rFonts w:ascii="Arial" w:hAnsi="Arial" w:cs="Arial"/>
          <w:sz w:val="16"/>
          <w:szCs w:val="16"/>
        </w:rPr>
        <w:t xml:space="preserve">, если </w:t>
      </w:r>
      <w:r w:rsidRPr="005763DB">
        <w:rPr>
          <w:rFonts w:ascii="Arial" w:hAnsi="Arial" w:cs="Arial"/>
          <w:b/>
          <w:sz w:val="16"/>
          <w:szCs w:val="16"/>
        </w:rPr>
        <w:t>Работодатель</w:t>
      </w:r>
      <w:r w:rsidRPr="005763DB">
        <w:rPr>
          <w:rFonts w:ascii="Arial" w:hAnsi="Arial" w:cs="Arial"/>
          <w:sz w:val="16"/>
          <w:szCs w:val="16"/>
        </w:rPr>
        <w:t xml:space="preserve"> несет ответственность за сохранность этого имущества) и других работников.</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3.7. Оценивать качество работы </w:t>
      </w:r>
      <w:r w:rsidRPr="005763DB">
        <w:rPr>
          <w:rFonts w:ascii="Arial" w:hAnsi="Arial" w:cs="Arial"/>
          <w:b/>
          <w:sz w:val="16"/>
          <w:szCs w:val="16"/>
        </w:rPr>
        <w:t>Муниципального служащего (Работника)</w:t>
      </w:r>
      <w:r w:rsidRPr="005763DB">
        <w:rPr>
          <w:rFonts w:ascii="Arial" w:hAnsi="Arial" w:cs="Arial"/>
          <w:sz w:val="16"/>
          <w:szCs w:val="16"/>
        </w:rPr>
        <w:t>, контролировать его работу по срокам, объему.</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3.8. Поощрять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за добросовестный эффективный труд.</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5763DB">
        <w:rPr>
          <w:rFonts w:ascii="Arial" w:hAnsi="Arial" w:cs="Arial"/>
          <w:spacing w:val="-4"/>
          <w:sz w:val="16"/>
          <w:szCs w:val="16"/>
        </w:rPr>
        <w:t xml:space="preserve">сторонами условия договора, за исключением изменения трудовой функции (должности) </w:t>
      </w:r>
      <w:r w:rsidRPr="005763DB">
        <w:rPr>
          <w:rFonts w:ascii="Arial" w:hAnsi="Arial" w:cs="Arial"/>
          <w:b/>
          <w:spacing w:val="-4"/>
          <w:sz w:val="16"/>
          <w:szCs w:val="16"/>
        </w:rPr>
        <w:t xml:space="preserve">Муниципального служащего (Работника) </w:t>
      </w:r>
      <w:r w:rsidRPr="005763DB">
        <w:rPr>
          <w:rFonts w:ascii="Arial" w:hAnsi="Arial" w:cs="Arial"/>
          <w:spacing w:val="-4"/>
          <w:sz w:val="16"/>
          <w:szCs w:val="16"/>
        </w:rPr>
        <w:t>в порядке,</w:t>
      </w:r>
      <w:r w:rsidRPr="005763DB">
        <w:rPr>
          <w:rFonts w:ascii="Arial" w:hAnsi="Arial" w:cs="Arial"/>
          <w:b/>
          <w:spacing w:val="-4"/>
          <w:sz w:val="16"/>
          <w:szCs w:val="16"/>
        </w:rPr>
        <w:t xml:space="preserve"> </w:t>
      </w:r>
      <w:r w:rsidRPr="005763DB">
        <w:rPr>
          <w:rFonts w:ascii="Arial" w:hAnsi="Arial" w:cs="Arial"/>
          <w:spacing w:val="-4"/>
          <w:sz w:val="16"/>
          <w:szCs w:val="16"/>
        </w:rPr>
        <w:t>предусмотренном трудовым законодательством.</w:t>
      </w:r>
    </w:p>
    <w:p w:rsidR="00DA490C" w:rsidRPr="005763DB" w:rsidRDefault="00DA490C" w:rsidP="00DA490C">
      <w:pPr>
        <w:tabs>
          <w:tab w:val="left" w:pos="360"/>
          <w:tab w:val="left" w:pos="720"/>
          <w:tab w:val="left" w:pos="1260"/>
        </w:tabs>
        <w:ind w:firstLine="720"/>
        <w:jc w:val="both"/>
        <w:rPr>
          <w:rFonts w:ascii="Arial" w:hAnsi="Arial" w:cs="Arial"/>
          <w:sz w:val="16"/>
          <w:szCs w:val="16"/>
        </w:rPr>
      </w:pPr>
      <w:r w:rsidRPr="005763DB">
        <w:rPr>
          <w:rFonts w:ascii="Arial" w:hAnsi="Arial" w:cs="Arial"/>
          <w:sz w:val="16"/>
          <w:szCs w:val="16"/>
        </w:rPr>
        <w:t xml:space="preserve">3.10. Привлекать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DA490C" w:rsidRPr="005763DB" w:rsidRDefault="00DA490C" w:rsidP="00DA490C">
      <w:pPr>
        <w:tabs>
          <w:tab w:val="left" w:pos="360"/>
          <w:tab w:val="left" w:pos="720"/>
          <w:tab w:val="left" w:pos="1260"/>
        </w:tabs>
        <w:jc w:val="center"/>
        <w:rPr>
          <w:rFonts w:ascii="Arial" w:hAnsi="Arial" w:cs="Arial"/>
          <w:b/>
          <w:sz w:val="16"/>
          <w:szCs w:val="16"/>
        </w:rPr>
      </w:pPr>
      <w:r w:rsidRPr="005763DB">
        <w:rPr>
          <w:rFonts w:ascii="Arial" w:hAnsi="Arial" w:cs="Arial"/>
          <w:b/>
          <w:sz w:val="16"/>
          <w:szCs w:val="16"/>
        </w:rPr>
        <w:t>4. ОПЛАТА ТРУДА</w:t>
      </w:r>
    </w:p>
    <w:p w:rsidR="00DA490C" w:rsidRPr="005763DB" w:rsidRDefault="00DA490C" w:rsidP="00DA490C">
      <w:pPr>
        <w:ind w:firstLine="720"/>
        <w:jc w:val="both"/>
        <w:rPr>
          <w:rFonts w:ascii="Arial" w:hAnsi="Arial" w:cs="Arial"/>
          <w:spacing w:val="-4"/>
          <w:sz w:val="16"/>
          <w:szCs w:val="16"/>
        </w:rPr>
      </w:pPr>
      <w:r w:rsidRPr="005763DB">
        <w:rPr>
          <w:rFonts w:ascii="Arial" w:hAnsi="Arial" w:cs="Arial"/>
          <w:sz w:val="16"/>
          <w:szCs w:val="16"/>
        </w:rPr>
        <w:t xml:space="preserve">4.1. </w:t>
      </w:r>
      <w:r w:rsidRPr="005763DB">
        <w:rPr>
          <w:rFonts w:ascii="Arial" w:hAnsi="Arial" w:cs="Arial"/>
          <w:b/>
          <w:sz w:val="16"/>
          <w:szCs w:val="16"/>
        </w:rPr>
        <w:t>Муниципальному служащему (Работнику)</w:t>
      </w:r>
      <w:r w:rsidRPr="005763DB">
        <w:rPr>
          <w:rFonts w:ascii="Arial" w:hAnsi="Arial" w:cs="Arial"/>
          <w:sz w:val="16"/>
          <w:szCs w:val="16"/>
        </w:rPr>
        <w:t xml:space="preserve"> устанавливается должностной оклад в размере ___________ </w:t>
      </w:r>
      <w:r w:rsidRPr="005763DB">
        <w:rPr>
          <w:rFonts w:ascii="Arial" w:hAnsi="Arial" w:cs="Arial"/>
          <w:i/>
          <w:sz w:val="16"/>
          <w:szCs w:val="16"/>
        </w:rPr>
        <w:t xml:space="preserve">рублей </w:t>
      </w:r>
      <w:r w:rsidRPr="005763DB">
        <w:rPr>
          <w:rFonts w:ascii="Arial" w:hAnsi="Arial" w:cs="Arial"/>
          <w:sz w:val="16"/>
          <w:szCs w:val="16"/>
        </w:rPr>
        <w:t xml:space="preserve">в месяц </w:t>
      </w:r>
      <w:r w:rsidRPr="005763DB">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DA490C" w:rsidRPr="005763DB" w:rsidRDefault="00DA490C" w:rsidP="00DA490C">
      <w:pPr>
        <w:ind w:firstLine="709"/>
        <w:rPr>
          <w:rFonts w:ascii="Arial" w:hAnsi="Arial" w:cs="Arial"/>
          <w:sz w:val="16"/>
          <w:szCs w:val="16"/>
        </w:rPr>
      </w:pPr>
      <w:r w:rsidRPr="005763DB">
        <w:rPr>
          <w:rFonts w:ascii="Arial" w:hAnsi="Arial" w:cs="Arial"/>
          <w:sz w:val="16"/>
          <w:szCs w:val="16"/>
        </w:rPr>
        <w:t xml:space="preserve">4.2. </w:t>
      </w:r>
      <w:r w:rsidRPr="005763DB">
        <w:rPr>
          <w:rFonts w:ascii="Arial" w:hAnsi="Arial" w:cs="Arial"/>
          <w:b/>
          <w:sz w:val="16"/>
          <w:szCs w:val="16"/>
        </w:rPr>
        <w:t>Муниципальному служащему (Работнику)</w:t>
      </w:r>
      <w:r w:rsidRPr="005763DB">
        <w:rPr>
          <w:rFonts w:ascii="Arial" w:hAnsi="Arial" w:cs="Arial"/>
          <w:sz w:val="16"/>
          <w:szCs w:val="16"/>
        </w:rPr>
        <w:t xml:space="preserve"> устанавливаются надбавки и премии в соответствии с </w:t>
      </w:r>
      <w:r w:rsidRPr="005763DB">
        <w:rPr>
          <w:rFonts w:ascii="Arial" w:hAnsi="Arial" w:cs="Arial"/>
          <w:b/>
          <w:i/>
          <w:sz w:val="16"/>
          <w:szCs w:val="16"/>
        </w:rPr>
        <w:t>распорядительными актами Администрации Валдайского муниципального района</w:t>
      </w:r>
      <w:r w:rsidRPr="005763DB">
        <w:rPr>
          <w:rFonts w:ascii="Arial" w:hAnsi="Arial" w:cs="Arial"/>
          <w:sz w:val="16"/>
          <w:szCs w:val="16"/>
        </w:rPr>
        <w:t>.</w:t>
      </w:r>
    </w:p>
    <w:p w:rsidR="00DA490C" w:rsidRPr="005763DB" w:rsidRDefault="00DA490C" w:rsidP="00DA490C">
      <w:pPr>
        <w:rPr>
          <w:rFonts w:ascii="Arial" w:hAnsi="Arial" w:cs="Arial"/>
          <w:i/>
          <w:sz w:val="16"/>
          <w:szCs w:val="16"/>
        </w:rPr>
      </w:pPr>
      <w:r w:rsidRPr="005763DB">
        <w:rPr>
          <w:rFonts w:ascii="Arial" w:hAnsi="Arial" w:cs="Arial"/>
          <w:i/>
          <w:sz w:val="16"/>
          <w:szCs w:val="16"/>
        </w:rPr>
        <w:t>-ежемесячная надбавка за выслугу лет на муниципальной службе;</w:t>
      </w:r>
    </w:p>
    <w:p w:rsidR="00DA490C" w:rsidRPr="005763DB" w:rsidRDefault="00DA490C" w:rsidP="00DA490C">
      <w:pPr>
        <w:rPr>
          <w:rFonts w:ascii="Arial" w:hAnsi="Arial" w:cs="Arial"/>
          <w:i/>
          <w:sz w:val="16"/>
          <w:szCs w:val="16"/>
        </w:rPr>
      </w:pPr>
      <w:r w:rsidRPr="005763DB">
        <w:rPr>
          <w:rFonts w:ascii="Arial" w:hAnsi="Arial" w:cs="Arial"/>
          <w:i/>
          <w:sz w:val="16"/>
          <w:szCs w:val="16"/>
        </w:rPr>
        <w:t>-ежемесячное денежное поощрение;</w:t>
      </w:r>
    </w:p>
    <w:p w:rsidR="00DA490C" w:rsidRPr="005763DB" w:rsidRDefault="00DA490C" w:rsidP="00DA490C">
      <w:pPr>
        <w:rPr>
          <w:rFonts w:ascii="Arial" w:hAnsi="Arial" w:cs="Arial"/>
          <w:i/>
          <w:sz w:val="16"/>
          <w:szCs w:val="16"/>
        </w:rPr>
      </w:pPr>
      <w:r w:rsidRPr="005763DB">
        <w:rPr>
          <w:rFonts w:ascii="Arial" w:hAnsi="Arial" w:cs="Arial"/>
          <w:i/>
          <w:sz w:val="16"/>
          <w:szCs w:val="16"/>
        </w:rPr>
        <w:t xml:space="preserve">-ежемесячная надбавка за особые условия муниципальной службы </w:t>
      </w:r>
    </w:p>
    <w:p w:rsidR="00DA490C" w:rsidRPr="005763DB" w:rsidRDefault="00DA490C" w:rsidP="00DA490C">
      <w:pPr>
        <w:rPr>
          <w:rFonts w:ascii="Arial" w:hAnsi="Arial" w:cs="Arial"/>
          <w:i/>
          <w:sz w:val="16"/>
          <w:szCs w:val="16"/>
        </w:rPr>
      </w:pPr>
      <w:r w:rsidRPr="005763DB">
        <w:rPr>
          <w:rFonts w:ascii="Arial" w:hAnsi="Arial" w:cs="Arial"/>
          <w:i/>
          <w:sz w:val="16"/>
          <w:szCs w:val="16"/>
        </w:rPr>
        <w:t>-ежемесячная квалификационная надбавка за знание (за знания и навыки);</w:t>
      </w:r>
    </w:p>
    <w:p w:rsidR="00DA490C" w:rsidRPr="005763DB" w:rsidRDefault="00DA490C" w:rsidP="00DA490C">
      <w:pPr>
        <w:rPr>
          <w:rFonts w:ascii="Arial" w:hAnsi="Arial" w:cs="Arial"/>
          <w:i/>
          <w:sz w:val="16"/>
          <w:szCs w:val="16"/>
        </w:rPr>
      </w:pPr>
      <w:r w:rsidRPr="005763DB">
        <w:rPr>
          <w:rFonts w:ascii="Arial" w:hAnsi="Arial" w:cs="Arial"/>
          <w:i/>
          <w:sz w:val="16"/>
          <w:szCs w:val="16"/>
        </w:rPr>
        <w:t>-премии по результатам работы (за выполнение особо важных и сложных заданий);</w:t>
      </w:r>
    </w:p>
    <w:p w:rsidR="00DA490C" w:rsidRPr="005763DB" w:rsidRDefault="00DA490C" w:rsidP="00DA490C">
      <w:pPr>
        <w:rPr>
          <w:rFonts w:ascii="Arial" w:hAnsi="Arial" w:cs="Arial"/>
          <w:i/>
          <w:sz w:val="16"/>
          <w:szCs w:val="16"/>
        </w:rPr>
      </w:pPr>
      <w:r w:rsidRPr="005763DB">
        <w:rPr>
          <w:rFonts w:ascii="Arial" w:hAnsi="Arial" w:cs="Arial"/>
          <w:i/>
          <w:sz w:val="16"/>
          <w:szCs w:val="16"/>
        </w:rPr>
        <w:t>-единовременная выплата при предоставлении ежегодного оплачиваемого отпуска и материальная помощь;</w:t>
      </w:r>
    </w:p>
    <w:p w:rsidR="00DA490C" w:rsidRPr="005763DB" w:rsidRDefault="00DA490C" w:rsidP="00DA490C">
      <w:pPr>
        <w:rPr>
          <w:rFonts w:ascii="Arial" w:hAnsi="Arial" w:cs="Arial"/>
          <w:i/>
          <w:sz w:val="16"/>
          <w:szCs w:val="16"/>
        </w:rPr>
      </w:pPr>
      <w:r w:rsidRPr="005763DB">
        <w:rPr>
          <w:rFonts w:ascii="Arial" w:hAnsi="Arial" w:cs="Arial"/>
          <w:i/>
          <w:sz w:val="16"/>
          <w:szCs w:val="16"/>
        </w:rPr>
        <w:t>-другие выплаты, предусмотренные соответствующими федеральными и областными нормативными и правовыми актами).</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4.3. Заработная плата выплачивается </w:t>
      </w:r>
      <w:r w:rsidRPr="005763DB">
        <w:rPr>
          <w:rFonts w:ascii="Arial" w:hAnsi="Arial" w:cs="Arial"/>
          <w:b/>
          <w:sz w:val="16"/>
          <w:szCs w:val="16"/>
        </w:rPr>
        <w:t>Муниципальному служащему (Работнику)</w:t>
      </w:r>
      <w:r w:rsidRPr="005763DB">
        <w:rPr>
          <w:rFonts w:ascii="Arial" w:hAnsi="Arial" w:cs="Arial"/>
          <w:sz w:val="16"/>
          <w:szCs w:val="16"/>
        </w:rPr>
        <w:t xml:space="preserve"> не реже, чем два раза в месяц-  1 и 16 числа каждого месяца.</w:t>
      </w:r>
    </w:p>
    <w:p w:rsidR="00DA490C" w:rsidRPr="005763DB" w:rsidRDefault="00DA490C" w:rsidP="00DA490C">
      <w:pPr>
        <w:ind w:firstLine="709"/>
        <w:jc w:val="center"/>
        <w:rPr>
          <w:rFonts w:ascii="Arial" w:hAnsi="Arial" w:cs="Arial"/>
          <w:b/>
          <w:sz w:val="16"/>
          <w:szCs w:val="16"/>
        </w:rPr>
      </w:pPr>
      <w:r w:rsidRPr="005763DB">
        <w:rPr>
          <w:rFonts w:ascii="Arial" w:hAnsi="Arial" w:cs="Arial"/>
          <w:b/>
          <w:sz w:val="16"/>
          <w:szCs w:val="16"/>
        </w:rPr>
        <w:t>5. ОТВЕТСТВЕННОСТЬ СТОРОН</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DA490C" w:rsidRPr="005763DB" w:rsidRDefault="00DA490C" w:rsidP="00DA490C">
      <w:pPr>
        <w:numPr>
          <w:ilvl w:val="0"/>
          <w:numId w:val="31"/>
        </w:numPr>
        <w:ind w:left="714" w:hanging="357"/>
        <w:jc w:val="center"/>
        <w:rPr>
          <w:rFonts w:ascii="Arial" w:hAnsi="Arial" w:cs="Arial"/>
          <w:b/>
          <w:i/>
          <w:sz w:val="16"/>
          <w:szCs w:val="16"/>
        </w:rPr>
      </w:pPr>
      <w:r w:rsidRPr="005763DB">
        <w:rPr>
          <w:rFonts w:ascii="Arial" w:hAnsi="Arial" w:cs="Arial"/>
          <w:b/>
          <w:i/>
          <w:sz w:val="16"/>
          <w:szCs w:val="16"/>
        </w:rPr>
        <w:t>ОСНОВАНИЯ ПРЕКРАЩЕНИЯ ДОГОВОРА</w:t>
      </w:r>
    </w:p>
    <w:p w:rsidR="00DA490C" w:rsidRPr="005763DB" w:rsidRDefault="00DA490C" w:rsidP="00DA490C">
      <w:pPr>
        <w:autoSpaceDE w:val="0"/>
        <w:autoSpaceDN w:val="0"/>
        <w:adjustRightInd w:val="0"/>
        <w:ind w:firstLine="720"/>
        <w:jc w:val="center"/>
        <w:outlineLvl w:val="1"/>
        <w:rPr>
          <w:rFonts w:ascii="Arial" w:hAnsi="Arial" w:cs="Arial"/>
          <w:sz w:val="16"/>
          <w:szCs w:val="16"/>
        </w:rPr>
      </w:pPr>
      <w:r w:rsidRPr="005763DB">
        <w:rPr>
          <w:rFonts w:ascii="Arial" w:hAnsi="Arial" w:cs="Arial"/>
          <w:sz w:val="16"/>
          <w:szCs w:val="16"/>
        </w:rPr>
        <w:t>(статья 19 Федерального закона от 2 марта 2007 года № 25-ФЗ «О муниципальной службе в Российской Федерации»)</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1. Помимо оснований для расторжения трудового договора, предусмотренных Трудовым </w:t>
      </w:r>
      <w:hyperlink r:id="rId14" w:history="1">
        <w:r w:rsidRPr="005763DB">
          <w:rPr>
            <w:rFonts w:ascii="Arial" w:hAnsi="Arial" w:cs="Arial"/>
            <w:sz w:val="16"/>
            <w:szCs w:val="16"/>
          </w:rPr>
          <w:t>кодексом</w:t>
        </w:r>
      </w:hyperlink>
      <w:r w:rsidRPr="005763DB">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1) достижения предельного возраста, установленного для замещения должности муниципальной службы;</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находиться на муниципальной службе;</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lastRenderedPageBreak/>
        <w:t xml:space="preserve">3) несоблюдения ограничений и запретов, связанных с муниципальной службой и установленных </w:t>
      </w:r>
      <w:hyperlink w:anchor="Par154" w:history="1">
        <w:r w:rsidRPr="005763DB">
          <w:rPr>
            <w:rFonts w:ascii="Arial" w:hAnsi="Arial" w:cs="Arial"/>
            <w:sz w:val="16"/>
            <w:szCs w:val="16"/>
          </w:rPr>
          <w:t>статьями 13</w:t>
        </w:r>
      </w:hyperlink>
      <w:r w:rsidRPr="005763DB">
        <w:rPr>
          <w:rFonts w:ascii="Arial" w:hAnsi="Arial" w:cs="Arial"/>
          <w:sz w:val="16"/>
          <w:szCs w:val="16"/>
        </w:rPr>
        <w:t xml:space="preserve">, </w:t>
      </w:r>
      <w:hyperlink w:anchor="Par175" w:history="1">
        <w:r w:rsidRPr="005763DB">
          <w:rPr>
            <w:rFonts w:ascii="Arial" w:hAnsi="Arial" w:cs="Arial"/>
            <w:sz w:val="16"/>
            <w:szCs w:val="16"/>
          </w:rPr>
          <w:t>14</w:t>
        </w:r>
      </w:hyperlink>
      <w:r w:rsidRPr="005763DB">
        <w:rPr>
          <w:rFonts w:ascii="Arial" w:hAnsi="Arial" w:cs="Arial"/>
          <w:sz w:val="16"/>
          <w:szCs w:val="16"/>
        </w:rPr>
        <w:t xml:space="preserve">, </w:t>
      </w:r>
      <w:hyperlink w:anchor="Par205" w:history="1">
        <w:r w:rsidRPr="005763DB">
          <w:rPr>
            <w:rFonts w:ascii="Arial" w:hAnsi="Arial" w:cs="Arial"/>
            <w:sz w:val="16"/>
            <w:szCs w:val="16"/>
          </w:rPr>
          <w:t>14.1</w:t>
        </w:r>
      </w:hyperlink>
      <w:r w:rsidRPr="005763DB">
        <w:rPr>
          <w:rFonts w:ascii="Arial" w:hAnsi="Arial" w:cs="Arial"/>
          <w:sz w:val="16"/>
          <w:szCs w:val="16"/>
        </w:rPr>
        <w:t xml:space="preserve"> и </w:t>
      </w:r>
      <w:hyperlink w:anchor="Par240" w:history="1">
        <w:r w:rsidRPr="005763DB">
          <w:rPr>
            <w:rFonts w:ascii="Arial" w:hAnsi="Arial" w:cs="Arial"/>
            <w:sz w:val="16"/>
            <w:szCs w:val="16"/>
          </w:rPr>
          <w:t>15</w:t>
        </w:r>
      </w:hyperlink>
      <w:r w:rsidRPr="005763DB">
        <w:rPr>
          <w:rFonts w:ascii="Arial" w:hAnsi="Arial" w:cs="Arial"/>
          <w:sz w:val="16"/>
          <w:szCs w:val="16"/>
        </w:rPr>
        <w:t xml:space="preserve"> настоящего Федерального закона;</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 xml:space="preserve">4) применения административного наказания в виде </w:t>
      </w:r>
      <w:hyperlink r:id="rId15" w:history="1">
        <w:r w:rsidRPr="005763DB">
          <w:rPr>
            <w:rFonts w:ascii="Arial" w:hAnsi="Arial" w:cs="Arial"/>
            <w:sz w:val="16"/>
            <w:szCs w:val="16"/>
          </w:rPr>
          <w:t>дисквалификации</w:t>
        </w:r>
      </w:hyperlink>
      <w:r w:rsidRPr="005763DB">
        <w:rPr>
          <w:rFonts w:ascii="Arial" w:hAnsi="Arial" w:cs="Arial"/>
          <w:sz w:val="16"/>
          <w:szCs w:val="16"/>
        </w:rPr>
        <w:t>.</w:t>
      </w:r>
    </w:p>
    <w:p w:rsidR="00DA490C" w:rsidRPr="005763DB" w:rsidRDefault="00DA490C" w:rsidP="00DA490C">
      <w:pPr>
        <w:widowControl w:val="0"/>
        <w:autoSpaceDE w:val="0"/>
        <w:autoSpaceDN w:val="0"/>
        <w:adjustRightInd w:val="0"/>
        <w:ind w:firstLine="540"/>
        <w:jc w:val="both"/>
        <w:rPr>
          <w:rFonts w:ascii="Arial" w:hAnsi="Arial" w:cs="Arial"/>
          <w:sz w:val="16"/>
          <w:szCs w:val="16"/>
        </w:rPr>
      </w:pPr>
      <w:r w:rsidRPr="005763DB">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DA490C" w:rsidRPr="005763DB" w:rsidRDefault="00DA490C" w:rsidP="00DA490C">
      <w:pPr>
        <w:numPr>
          <w:ilvl w:val="0"/>
          <w:numId w:val="31"/>
        </w:numPr>
        <w:ind w:left="714" w:hanging="357"/>
        <w:jc w:val="center"/>
        <w:rPr>
          <w:rFonts w:ascii="Arial" w:hAnsi="Arial" w:cs="Arial"/>
          <w:b/>
          <w:sz w:val="16"/>
          <w:szCs w:val="16"/>
        </w:rPr>
      </w:pPr>
      <w:r w:rsidRPr="005763DB">
        <w:rPr>
          <w:rFonts w:ascii="Arial" w:hAnsi="Arial" w:cs="Arial"/>
          <w:b/>
          <w:sz w:val="16"/>
          <w:szCs w:val="16"/>
        </w:rPr>
        <w:t>ЗАКЛЮЧИТЕЛЬНЫЕ ПОЛОЖЕНИЯ</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7.1. </w:t>
      </w:r>
      <w:r w:rsidRPr="005763DB">
        <w:rPr>
          <w:rFonts w:ascii="Arial" w:hAnsi="Arial" w:cs="Arial"/>
          <w:bCs/>
          <w:sz w:val="16"/>
          <w:szCs w:val="16"/>
        </w:rPr>
        <w:t>В</w:t>
      </w:r>
      <w:r w:rsidRPr="005763DB">
        <w:rPr>
          <w:rFonts w:ascii="Arial" w:hAnsi="Arial" w:cs="Arial"/>
          <w:b/>
          <w:bCs/>
          <w:sz w:val="16"/>
          <w:szCs w:val="16"/>
        </w:rPr>
        <w:t xml:space="preserve"> </w:t>
      </w:r>
      <w:r w:rsidRPr="005763DB">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5763DB">
        <w:rPr>
          <w:rFonts w:ascii="Arial" w:hAnsi="Arial" w:cs="Arial"/>
          <w:b/>
          <w:bCs/>
          <w:sz w:val="16"/>
          <w:szCs w:val="16"/>
        </w:rPr>
        <w:t xml:space="preserve"> </w:t>
      </w:r>
      <w:r w:rsidRPr="005763DB">
        <w:rPr>
          <w:rFonts w:ascii="Arial" w:hAnsi="Arial" w:cs="Arial"/>
          <w:bCs/>
          <w:sz w:val="16"/>
          <w:szCs w:val="16"/>
        </w:rPr>
        <w:t>в порядке, предусмотренном действующим законодательством</w:t>
      </w:r>
      <w:r w:rsidRPr="005763DB">
        <w:rPr>
          <w:rFonts w:ascii="Arial" w:hAnsi="Arial" w:cs="Arial"/>
          <w:sz w:val="16"/>
          <w:szCs w:val="16"/>
        </w:rPr>
        <w:t>.</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7.2. </w:t>
      </w:r>
      <w:r w:rsidRPr="005763DB">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5763DB">
        <w:rPr>
          <w:rFonts w:ascii="Arial" w:hAnsi="Arial" w:cs="Arial"/>
          <w:sz w:val="16"/>
          <w:szCs w:val="16"/>
        </w:rPr>
        <w:t>законодательством Российской Федерации.</w:t>
      </w:r>
    </w:p>
    <w:p w:rsidR="00DA490C" w:rsidRPr="005763DB" w:rsidRDefault="00DA490C" w:rsidP="00DA490C">
      <w:pPr>
        <w:ind w:firstLine="709"/>
        <w:jc w:val="both"/>
        <w:rPr>
          <w:rFonts w:ascii="Arial" w:hAnsi="Arial" w:cs="Arial"/>
          <w:sz w:val="16"/>
          <w:szCs w:val="16"/>
        </w:rPr>
      </w:pPr>
      <w:r w:rsidRPr="005763DB">
        <w:rPr>
          <w:rFonts w:ascii="Arial" w:hAnsi="Arial" w:cs="Arial"/>
          <w:sz w:val="16"/>
          <w:szCs w:val="16"/>
        </w:rPr>
        <w:t xml:space="preserve">7.3. Договор может быть расторгнут по основаниям, предусмотренным </w:t>
      </w:r>
      <w:r w:rsidRPr="005763DB">
        <w:rPr>
          <w:rFonts w:ascii="Arial" w:hAnsi="Arial" w:cs="Arial"/>
          <w:bCs/>
          <w:sz w:val="16"/>
          <w:szCs w:val="16"/>
        </w:rPr>
        <w:t xml:space="preserve">трудовым </w:t>
      </w:r>
      <w:r w:rsidRPr="005763DB">
        <w:rPr>
          <w:rFonts w:ascii="Arial" w:hAnsi="Arial" w:cs="Arial"/>
          <w:sz w:val="16"/>
          <w:szCs w:val="16"/>
        </w:rPr>
        <w:t>законодательством Российской Федерации.</w:t>
      </w:r>
    </w:p>
    <w:p w:rsidR="00DA490C" w:rsidRPr="005763DB" w:rsidRDefault="00DA490C" w:rsidP="00DA490C">
      <w:pPr>
        <w:ind w:firstLine="708"/>
        <w:jc w:val="both"/>
        <w:rPr>
          <w:rFonts w:ascii="Arial" w:hAnsi="Arial" w:cs="Arial"/>
          <w:sz w:val="16"/>
          <w:szCs w:val="16"/>
        </w:rPr>
      </w:pPr>
      <w:r w:rsidRPr="005763DB">
        <w:rPr>
          <w:rFonts w:ascii="Arial" w:hAnsi="Arial" w:cs="Arial"/>
          <w:sz w:val="16"/>
          <w:szCs w:val="16"/>
        </w:rPr>
        <w:t xml:space="preserve">7.4. Договор составлен в двух экземплярах. Один экземпляр трудового договора хранится </w:t>
      </w:r>
      <w:r w:rsidRPr="005763DB">
        <w:rPr>
          <w:rFonts w:ascii="Arial" w:hAnsi="Arial" w:cs="Arial"/>
          <w:b/>
          <w:sz w:val="16"/>
          <w:szCs w:val="16"/>
        </w:rPr>
        <w:t>Работодателем</w:t>
      </w:r>
      <w:r w:rsidRPr="005763DB">
        <w:rPr>
          <w:rFonts w:ascii="Arial" w:hAnsi="Arial" w:cs="Arial"/>
          <w:sz w:val="16"/>
          <w:szCs w:val="16"/>
        </w:rPr>
        <w:t xml:space="preserve"> в личном деле </w:t>
      </w:r>
      <w:r w:rsidRPr="005763DB">
        <w:rPr>
          <w:rFonts w:ascii="Arial" w:hAnsi="Arial" w:cs="Arial"/>
          <w:b/>
          <w:sz w:val="16"/>
          <w:szCs w:val="16"/>
        </w:rPr>
        <w:t>Муниципального служащего (Работника)</w:t>
      </w:r>
      <w:r w:rsidRPr="005763DB">
        <w:rPr>
          <w:rFonts w:ascii="Arial" w:hAnsi="Arial" w:cs="Arial"/>
          <w:sz w:val="16"/>
          <w:szCs w:val="16"/>
        </w:rPr>
        <w:t xml:space="preserve">, второй - у </w:t>
      </w:r>
      <w:r w:rsidRPr="005763DB">
        <w:rPr>
          <w:rFonts w:ascii="Arial" w:hAnsi="Arial" w:cs="Arial"/>
          <w:b/>
          <w:sz w:val="16"/>
          <w:szCs w:val="16"/>
        </w:rPr>
        <w:t>Муниципального служащего (Работника)</w:t>
      </w:r>
      <w:r w:rsidRPr="005763DB">
        <w:rPr>
          <w:rFonts w:ascii="Arial" w:hAnsi="Arial" w:cs="Arial"/>
          <w:sz w:val="16"/>
          <w:szCs w:val="16"/>
        </w:rPr>
        <w:t>. Оба экземпляра имеют одинаковую юридическую силу.</w:t>
      </w:r>
    </w:p>
    <w:p w:rsidR="00DA490C" w:rsidRPr="005763DB" w:rsidRDefault="00DA490C" w:rsidP="00DA490C">
      <w:pPr>
        <w:ind w:hanging="142"/>
        <w:jc w:val="center"/>
        <w:rPr>
          <w:rFonts w:ascii="Arial" w:hAnsi="Arial" w:cs="Arial"/>
          <w:b/>
          <w:sz w:val="16"/>
          <w:szCs w:val="16"/>
        </w:rPr>
      </w:pPr>
      <w:r w:rsidRPr="005763DB">
        <w:rPr>
          <w:rFonts w:ascii="Arial" w:hAnsi="Arial" w:cs="Arial"/>
          <w:b/>
          <w:sz w:val="16"/>
          <w:szCs w:val="16"/>
        </w:rPr>
        <w:t>8. ДОПОЛНИТЕЛЬНЫЕ УСЛОВИЯ</w:t>
      </w:r>
    </w:p>
    <w:p w:rsidR="00DA490C" w:rsidRPr="005763DB" w:rsidRDefault="00DA490C" w:rsidP="00DA490C">
      <w:pPr>
        <w:jc w:val="both"/>
        <w:rPr>
          <w:rFonts w:ascii="Arial" w:hAnsi="Arial" w:cs="Arial"/>
          <w:sz w:val="16"/>
          <w:szCs w:val="16"/>
        </w:rPr>
      </w:pPr>
      <w:r w:rsidRPr="005763DB">
        <w:rPr>
          <w:rFonts w:ascii="Arial" w:hAnsi="Arial" w:cs="Arial"/>
          <w:sz w:val="16"/>
          <w:szCs w:val="16"/>
        </w:rPr>
        <w:t>__________________________________________________________________________________________________________________________________________________________</w:t>
      </w:r>
    </w:p>
    <w:p w:rsidR="00DA490C" w:rsidRPr="005763DB" w:rsidRDefault="00DA490C" w:rsidP="00DA490C">
      <w:pPr>
        <w:ind w:hanging="142"/>
        <w:jc w:val="center"/>
        <w:rPr>
          <w:rFonts w:ascii="Arial" w:hAnsi="Arial" w:cs="Arial"/>
          <w:b/>
          <w:sz w:val="16"/>
          <w:szCs w:val="16"/>
        </w:rPr>
      </w:pPr>
      <w:r w:rsidRPr="005763DB">
        <w:rPr>
          <w:rFonts w:ascii="Arial" w:hAnsi="Arial" w:cs="Arial"/>
          <w:b/>
          <w:sz w:val="16"/>
          <w:szCs w:val="16"/>
        </w:rPr>
        <w:t>9. РЕКВИЗИТЫ СТОРОН:</w:t>
      </w:r>
    </w:p>
    <w:tbl>
      <w:tblPr>
        <w:tblW w:w="9892" w:type="dxa"/>
        <w:tblLayout w:type="fixed"/>
        <w:tblCellMar>
          <w:left w:w="70" w:type="dxa"/>
          <w:right w:w="70" w:type="dxa"/>
        </w:tblCellMar>
        <w:tblLook w:val="0000" w:firstRow="0" w:lastRow="0" w:firstColumn="0" w:lastColumn="0" w:noHBand="0" w:noVBand="0"/>
      </w:tblPr>
      <w:tblGrid>
        <w:gridCol w:w="3853"/>
        <w:gridCol w:w="1526"/>
        <w:gridCol w:w="4513"/>
      </w:tblGrid>
      <w:tr w:rsidR="00DA490C" w:rsidRPr="005763DB" w:rsidTr="00F45FCF">
        <w:tc>
          <w:tcPr>
            <w:tcW w:w="3853" w:type="dxa"/>
          </w:tcPr>
          <w:p w:rsidR="00DA490C" w:rsidRPr="005763DB" w:rsidRDefault="00DA490C" w:rsidP="00F45FCF">
            <w:pPr>
              <w:jc w:val="center"/>
              <w:rPr>
                <w:rFonts w:ascii="Arial" w:hAnsi="Arial" w:cs="Arial"/>
                <w:b/>
                <w:sz w:val="16"/>
                <w:szCs w:val="16"/>
              </w:rPr>
            </w:pPr>
            <w:r w:rsidRPr="005763DB">
              <w:rPr>
                <w:rFonts w:ascii="Arial" w:hAnsi="Arial" w:cs="Arial"/>
                <w:b/>
                <w:sz w:val="16"/>
                <w:szCs w:val="16"/>
              </w:rPr>
              <w:t>Комитет финансов Администрация Валдайского муниципального района</w:t>
            </w:r>
          </w:p>
        </w:tc>
        <w:tc>
          <w:tcPr>
            <w:tcW w:w="1526" w:type="dxa"/>
          </w:tcPr>
          <w:p w:rsidR="00DA490C" w:rsidRPr="005763DB" w:rsidRDefault="00DA490C" w:rsidP="00F45FCF">
            <w:pPr>
              <w:jc w:val="center"/>
              <w:rPr>
                <w:rFonts w:ascii="Arial" w:hAnsi="Arial" w:cs="Arial"/>
                <w:b/>
                <w:sz w:val="16"/>
                <w:szCs w:val="16"/>
              </w:rPr>
            </w:pPr>
          </w:p>
        </w:tc>
        <w:tc>
          <w:tcPr>
            <w:tcW w:w="4513" w:type="dxa"/>
          </w:tcPr>
          <w:p w:rsidR="00DA490C" w:rsidRPr="005763DB" w:rsidRDefault="00DA490C" w:rsidP="00F45FCF">
            <w:pPr>
              <w:jc w:val="center"/>
              <w:rPr>
                <w:rFonts w:ascii="Arial" w:hAnsi="Arial" w:cs="Arial"/>
                <w:b/>
                <w:sz w:val="16"/>
                <w:szCs w:val="16"/>
              </w:rPr>
            </w:pPr>
            <w:r w:rsidRPr="005763DB">
              <w:rPr>
                <w:rFonts w:ascii="Arial" w:hAnsi="Arial" w:cs="Arial"/>
                <w:b/>
                <w:sz w:val="16"/>
                <w:szCs w:val="16"/>
              </w:rPr>
              <w:t>Муниципальный служащий (Работник)</w:t>
            </w:r>
          </w:p>
        </w:tc>
      </w:tr>
    </w:tbl>
    <w:p w:rsidR="00DA490C" w:rsidRPr="005763DB" w:rsidRDefault="00DA490C" w:rsidP="00DA490C">
      <w:pPr>
        <w:rPr>
          <w:rFonts w:ascii="Arial" w:hAnsi="Arial" w:cs="Arial"/>
          <w:sz w:val="16"/>
          <w:szCs w:val="16"/>
        </w:rPr>
      </w:pPr>
      <w:r w:rsidRPr="005763DB">
        <w:rPr>
          <w:rFonts w:ascii="Arial" w:hAnsi="Arial" w:cs="Arial"/>
          <w:sz w:val="16"/>
          <w:szCs w:val="16"/>
        </w:rPr>
        <w:t>Экземпляр трудового договора получил(а)________________"_____"__________ 20__ г.</w:t>
      </w:r>
    </w:p>
    <w:p w:rsidR="00DA490C" w:rsidRPr="005763DB" w:rsidRDefault="00DA490C" w:rsidP="00DA490C">
      <w:pPr>
        <w:jc w:val="center"/>
        <w:rPr>
          <w:rFonts w:ascii="Arial" w:hAnsi="Arial" w:cs="Arial"/>
          <w:sz w:val="16"/>
          <w:szCs w:val="16"/>
        </w:rPr>
      </w:pPr>
      <w:r w:rsidRPr="005763DB">
        <w:rPr>
          <w:rFonts w:ascii="Arial" w:hAnsi="Arial" w:cs="Arial"/>
          <w:sz w:val="16"/>
          <w:szCs w:val="16"/>
        </w:rPr>
        <w:t>________________________</w:t>
      </w:r>
    </w:p>
    <w:p w:rsidR="00DA490C" w:rsidRDefault="00DA490C" w:rsidP="00E87F79">
      <w:pPr>
        <w:shd w:val="clear" w:color="auto" w:fill="FFFFFF"/>
        <w:suppressAutoHyphens/>
        <w:spacing w:line="240" w:lineRule="exact"/>
        <w:jc w:val="center"/>
        <w:rPr>
          <w:rFonts w:ascii="Arial" w:hAnsi="Arial" w:cs="Arial"/>
          <w:b/>
          <w:sz w:val="16"/>
          <w:szCs w:val="16"/>
        </w:rPr>
      </w:pPr>
    </w:p>
    <w:p w:rsidR="002D7A4A" w:rsidRPr="009D6B3A" w:rsidRDefault="002D7A4A" w:rsidP="002D7A4A">
      <w:pPr>
        <w:pStyle w:val="2"/>
        <w:rPr>
          <w:rFonts w:ascii="Arial" w:hAnsi="Arial" w:cs="Arial"/>
          <w:color w:val="000000"/>
          <w:sz w:val="16"/>
          <w:szCs w:val="16"/>
        </w:rPr>
      </w:pPr>
      <w:r w:rsidRPr="009D6B3A">
        <w:rPr>
          <w:rFonts w:ascii="Arial" w:hAnsi="Arial" w:cs="Arial"/>
          <w:color w:val="000000"/>
          <w:sz w:val="16"/>
          <w:szCs w:val="16"/>
        </w:rPr>
        <w:t>АДМИНИСТРАЦИЯ ВАЛДАЙСКОГО МУНИЦИПАЛЬНОГО РАЙОНА</w:t>
      </w:r>
    </w:p>
    <w:p w:rsidR="002D7A4A" w:rsidRPr="009D6B3A" w:rsidRDefault="002D7A4A" w:rsidP="002D7A4A">
      <w:pPr>
        <w:pStyle w:val="3"/>
        <w:rPr>
          <w:rFonts w:ascii="Arial" w:hAnsi="Arial" w:cs="Arial"/>
          <w:sz w:val="16"/>
          <w:szCs w:val="16"/>
        </w:rPr>
      </w:pPr>
      <w:r w:rsidRPr="009D6B3A">
        <w:rPr>
          <w:rFonts w:ascii="Arial" w:hAnsi="Arial" w:cs="Arial"/>
          <w:sz w:val="16"/>
          <w:szCs w:val="16"/>
        </w:rPr>
        <w:t>П О С Т А Н О В Л Е Н И Е</w:t>
      </w:r>
    </w:p>
    <w:p w:rsidR="002D7A4A" w:rsidRPr="009D6B3A" w:rsidRDefault="002D7A4A" w:rsidP="002D7A4A">
      <w:pPr>
        <w:jc w:val="center"/>
        <w:rPr>
          <w:rFonts w:ascii="Arial" w:hAnsi="Arial" w:cs="Arial"/>
          <w:color w:val="000000"/>
          <w:sz w:val="16"/>
          <w:szCs w:val="16"/>
        </w:rPr>
      </w:pPr>
      <w:r w:rsidRPr="009D6B3A">
        <w:rPr>
          <w:rFonts w:ascii="Arial" w:hAnsi="Arial" w:cs="Arial"/>
          <w:color w:val="000000"/>
          <w:sz w:val="16"/>
          <w:szCs w:val="16"/>
        </w:rPr>
        <w:t>03.11.2019 № 1904</w:t>
      </w:r>
    </w:p>
    <w:p w:rsidR="002D7A4A" w:rsidRPr="009D6B3A" w:rsidRDefault="002D7A4A" w:rsidP="002D7A4A">
      <w:pPr>
        <w:jc w:val="center"/>
        <w:rPr>
          <w:rFonts w:ascii="Arial" w:hAnsi="Arial" w:cs="Arial"/>
          <w:sz w:val="16"/>
          <w:szCs w:val="16"/>
        </w:rPr>
      </w:pPr>
      <w:r w:rsidRPr="009D6B3A">
        <w:rPr>
          <w:rFonts w:ascii="Arial" w:hAnsi="Arial" w:cs="Arial"/>
          <w:b/>
          <w:sz w:val="16"/>
          <w:szCs w:val="16"/>
        </w:rPr>
        <w:t>О введении режима чрезвычайной ситуации</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В соответствии с Федеральным законом от 21 декабря 1994 года</w:t>
      </w:r>
      <w:r>
        <w:rPr>
          <w:rFonts w:ascii="Arial" w:hAnsi="Arial" w:cs="Arial"/>
          <w:sz w:val="16"/>
          <w:szCs w:val="16"/>
        </w:rPr>
        <w:t xml:space="preserve"> </w:t>
      </w:r>
      <w:r w:rsidRPr="009D6B3A">
        <w:rPr>
          <w:rFonts w:ascii="Arial" w:hAnsi="Arial" w:cs="Arial"/>
          <w:sz w:val="16"/>
          <w:szCs w:val="16"/>
        </w:rPr>
        <w:t xml:space="preserve">№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года № 794 «О единой государственной системе предупреждения и ликвидации чрезвычайных ситуаций», областным законом от 08.02.1996 года № 36-ОЗ «О защите населения и территорий от чрезвычайных ситуаций природного и техногенного характера» и </w:t>
      </w:r>
      <w:r w:rsidRPr="009D6B3A">
        <w:rPr>
          <w:rFonts w:ascii="Arial" w:hAnsi="Arial" w:cs="Arial"/>
          <w:color w:val="000000"/>
          <w:sz w:val="16"/>
          <w:szCs w:val="16"/>
        </w:rPr>
        <w:t xml:space="preserve">в целях обеспечения безопасности жизнедеятельности населения, бесперебойного функционирования объектов жилищно-коммунального хозяйства и социальной сферы, готовности органов управления и сил муниципального звена </w:t>
      </w:r>
      <w:r w:rsidRPr="009D6B3A">
        <w:rPr>
          <w:rFonts w:ascii="Arial" w:hAnsi="Arial" w:cs="Arial"/>
          <w:sz w:val="16"/>
          <w:szCs w:val="16"/>
        </w:rPr>
        <w:t>Валдайского муниципального района Новгородской областной территориальной подсистемы единой государственной системы предупреждения и ликвидации чрезвычайных ситуаций (далее – ОТП РСЧС)</w:t>
      </w:r>
      <w:r w:rsidRPr="009D6B3A">
        <w:rPr>
          <w:rFonts w:ascii="Arial" w:hAnsi="Arial" w:cs="Arial"/>
          <w:color w:val="000000"/>
          <w:sz w:val="16"/>
          <w:szCs w:val="16"/>
        </w:rPr>
        <w:t xml:space="preserve"> к оперативному реагированию на по ликвидации последствий, связанных с прохождением по территории Валдайского муниципального района неблагоприятного явления погоды в виде штормового ураганного ветра </w:t>
      </w:r>
      <w:r w:rsidRPr="009D6B3A">
        <w:rPr>
          <w:rFonts w:ascii="Arial" w:hAnsi="Arial" w:cs="Arial"/>
          <w:b/>
          <w:sz w:val="16"/>
          <w:szCs w:val="16"/>
        </w:rPr>
        <w:t>ПОСТАНОВЛЯЕТ:</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 xml:space="preserve">1. Ввести с 04 ноября 2019 года до особого распоряжения для органов управления и сил муниципального звена Валдайского муниципального района ОТП РСЧС в границах населенных пунктов (деревень): Бель, Новинка, </w:t>
      </w:r>
      <w:proofErr w:type="spellStart"/>
      <w:r w:rsidRPr="009D6B3A">
        <w:rPr>
          <w:rFonts w:ascii="Arial" w:hAnsi="Arial" w:cs="Arial"/>
          <w:sz w:val="16"/>
          <w:szCs w:val="16"/>
        </w:rPr>
        <w:t>Старово</w:t>
      </w:r>
      <w:proofErr w:type="spellEnd"/>
      <w:r w:rsidRPr="009D6B3A">
        <w:rPr>
          <w:rFonts w:ascii="Arial" w:hAnsi="Arial" w:cs="Arial"/>
          <w:sz w:val="16"/>
          <w:szCs w:val="16"/>
        </w:rPr>
        <w:t xml:space="preserve"> </w:t>
      </w:r>
      <w:proofErr w:type="spellStart"/>
      <w:r w:rsidRPr="009D6B3A">
        <w:rPr>
          <w:rFonts w:ascii="Arial" w:hAnsi="Arial" w:cs="Arial"/>
          <w:sz w:val="16"/>
          <w:szCs w:val="16"/>
        </w:rPr>
        <w:t>Едровского</w:t>
      </w:r>
      <w:proofErr w:type="spellEnd"/>
      <w:r w:rsidRPr="009D6B3A">
        <w:rPr>
          <w:rFonts w:ascii="Arial" w:hAnsi="Arial" w:cs="Arial"/>
          <w:sz w:val="16"/>
          <w:szCs w:val="16"/>
        </w:rPr>
        <w:t xml:space="preserve"> сельского поселения, Вишнёвка, </w:t>
      </w:r>
      <w:proofErr w:type="spellStart"/>
      <w:r w:rsidRPr="009D6B3A">
        <w:rPr>
          <w:rFonts w:ascii="Arial" w:hAnsi="Arial" w:cs="Arial"/>
          <w:sz w:val="16"/>
          <w:szCs w:val="16"/>
        </w:rPr>
        <w:t>Княжово</w:t>
      </w:r>
      <w:proofErr w:type="spellEnd"/>
      <w:r w:rsidRPr="009D6B3A">
        <w:rPr>
          <w:rFonts w:ascii="Arial" w:hAnsi="Arial" w:cs="Arial"/>
          <w:sz w:val="16"/>
          <w:szCs w:val="16"/>
        </w:rPr>
        <w:t xml:space="preserve">, Савкино, </w:t>
      </w:r>
      <w:proofErr w:type="spellStart"/>
      <w:r w:rsidRPr="009D6B3A">
        <w:rPr>
          <w:rFonts w:ascii="Arial" w:hAnsi="Arial" w:cs="Arial"/>
          <w:sz w:val="16"/>
          <w:szCs w:val="16"/>
        </w:rPr>
        <w:t>Симаниха</w:t>
      </w:r>
      <w:proofErr w:type="spellEnd"/>
      <w:r w:rsidRPr="009D6B3A">
        <w:rPr>
          <w:rFonts w:ascii="Arial" w:hAnsi="Arial" w:cs="Arial"/>
          <w:sz w:val="16"/>
          <w:szCs w:val="16"/>
        </w:rPr>
        <w:t xml:space="preserve">, Сухая Ветошь </w:t>
      </w:r>
      <w:proofErr w:type="spellStart"/>
      <w:r w:rsidRPr="009D6B3A">
        <w:rPr>
          <w:rFonts w:ascii="Arial" w:hAnsi="Arial" w:cs="Arial"/>
          <w:sz w:val="16"/>
          <w:szCs w:val="16"/>
        </w:rPr>
        <w:t>Ивантеевского</w:t>
      </w:r>
      <w:proofErr w:type="spellEnd"/>
      <w:r w:rsidRPr="009D6B3A">
        <w:rPr>
          <w:rFonts w:ascii="Arial" w:hAnsi="Arial" w:cs="Arial"/>
          <w:sz w:val="16"/>
          <w:szCs w:val="16"/>
        </w:rPr>
        <w:t xml:space="preserve"> сельского поселения, </w:t>
      </w:r>
      <w:proofErr w:type="spellStart"/>
      <w:r w:rsidRPr="009D6B3A">
        <w:rPr>
          <w:rFonts w:ascii="Arial" w:hAnsi="Arial" w:cs="Arial"/>
          <w:sz w:val="16"/>
          <w:szCs w:val="16"/>
        </w:rPr>
        <w:t>Пойвищи</w:t>
      </w:r>
      <w:proofErr w:type="spellEnd"/>
      <w:r w:rsidRPr="009D6B3A">
        <w:rPr>
          <w:rFonts w:ascii="Arial" w:hAnsi="Arial" w:cs="Arial"/>
          <w:sz w:val="16"/>
          <w:szCs w:val="16"/>
        </w:rPr>
        <w:t xml:space="preserve">, </w:t>
      </w:r>
      <w:proofErr w:type="spellStart"/>
      <w:r w:rsidRPr="009D6B3A">
        <w:rPr>
          <w:rFonts w:ascii="Arial" w:hAnsi="Arial" w:cs="Arial"/>
          <w:sz w:val="16"/>
          <w:szCs w:val="16"/>
        </w:rPr>
        <w:t>Зехово</w:t>
      </w:r>
      <w:proofErr w:type="spellEnd"/>
      <w:r w:rsidRPr="009D6B3A">
        <w:rPr>
          <w:rFonts w:ascii="Arial" w:hAnsi="Arial" w:cs="Arial"/>
          <w:sz w:val="16"/>
          <w:szCs w:val="16"/>
        </w:rPr>
        <w:t xml:space="preserve"> </w:t>
      </w:r>
      <w:proofErr w:type="spellStart"/>
      <w:r w:rsidRPr="009D6B3A">
        <w:rPr>
          <w:rFonts w:ascii="Arial" w:hAnsi="Arial" w:cs="Arial"/>
          <w:sz w:val="16"/>
          <w:szCs w:val="16"/>
        </w:rPr>
        <w:t>Семеновщинского</w:t>
      </w:r>
      <w:proofErr w:type="spellEnd"/>
      <w:r w:rsidRPr="009D6B3A">
        <w:rPr>
          <w:rFonts w:ascii="Arial" w:hAnsi="Arial" w:cs="Arial"/>
          <w:sz w:val="16"/>
          <w:szCs w:val="16"/>
        </w:rPr>
        <w:t xml:space="preserve"> сельского поселения, </w:t>
      </w:r>
      <w:proofErr w:type="spellStart"/>
      <w:r w:rsidRPr="009D6B3A">
        <w:rPr>
          <w:rFonts w:ascii="Arial" w:hAnsi="Arial" w:cs="Arial"/>
          <w:sz w:val="16"/>
          <w:szCs w:val="16"/>
        </w:rPr>
        <w:t>Милятино</w:t>
      </w:r>
      <w:proofErr w:type="spellEnd"/>
      <w:r w:rsidRPr="009D6B3A">
        <w:rPr>
          <w:rFonts w:ascii="Arial" w:hAnsi="Arial" w:cs="Arial"/>
          <w:sz w:val="16"/>
          <w:szCs w:val="16"/>
        </w:rPr>
        <w:t xml:space="preserve">, </w:t>
      </w:r>
      <w:proofErr w:type="spellStart"/>
      <w:r w:rsidRPr="009D6B3A">
        <w:rPr>
          <w:rFonts w:ascii="Arial" w:hAnsi="Arial" w:cs="Arial"/>
          <w:sz w:val="16"/>
          <w:szCs w:val="16"/>
        </w:rPr>
        <w:t>Селилово</w:t>
      </w:r>
      <w:proofErr w:type="spellEnd"/>
      <w:r w:rsidRPr="009D6B3A">
        <w:rPr>
          <w:rFonts w:ascii="Arial" w:hAnsi="Arial" w:cs="Arial"/>
          <w:sz w:val="16"/>
          <w:szCs w:val="16"/>
        </w:rPr>
        <w:t xml:space="preserve"> </w:t>
      </w:r>
      <w:proofErr w:type="spellStart"/>
      <w:r w:rsidRPr="009D6B3A">
        <w:rPr>
          <w:rFonts w:ascii="Arial" w:hAnsi="Arial" w:cs="Arial"/>
          <w:sz w:val="16"/>
          <w:szCs w:val="16"/>
        </w:rPr>
        <w:t>Любницкого</w:t>
      </w:r>
      <w:proofErr w:type="spellEnd"/>
      <w:r w:rsidRPr="009D6B3A">
        <w:rPr>
          <w:rFonts w:ascii="Arial" w:hAnsi="Arial" w:cs="Arial"/>
          <w:sz w:val="16"/>
          <w:szCs w:val="16"/>
        </w:rPr>
        <w:t xml:space="preserve"> сельского поселения и </w:t>
      </w:r>
      <w:proofErr w:type="spellStart"/>
      <w:r w:rsidRPr="009D6B3A">
        <w:rPr>
          <w:rFonts w:ascii="Arial" w:hAnsi="Arial" w:cs="Arial"/>
          <w:sz w:val="16"/>
          <w:szCs w:val="16"/>
        </w:rPr>
        <w:t>Закидово</w:t>
      </w:r>
      <w:proofErr w:type="spellEnd"/>
      <w:r w:rsidRPr="009D6B3A">
        <w:rPr>
          <w:rFonts w:ascii="Arial" w:hAnsi="Arial" w:cs="Arial"/>
          <w:sz w:val="16"/>
          <w:szCs w:val="16"/>
        </w:rPr>
        <w:t xml:space="preserve"> Рощинского сельского поселения.</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2. Установить местный уровень реагирования.</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3. Довести до сведения населения района информацию о введении на территории района режима чрезвычайной ситуации в целях обеспечения безопасности жизнедеятельности населения в период с 04 ноября 2019 года до отмены указанного режима.</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 xml:space="preserve">4. Рекомендовать руководителям оперативных служб, объектов жизнеобеспечения муниципального района, главам сельских поселений: </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4.1. Организовать дежурство руководящего состава на подведомственных объектах и территориях;</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4.2. Определить силы и средства, привлекаемые к проведению мероприятий по ликвидации чрезвычайной ситуации в количестве необходимом для устранения последствий из состава сил и средств районного звена ОТП РСЧС;</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 xml:space="preserve">4.3. Определить перечень мер по обеспечению защиты населения в </w:t>
      </w:r>
      <w:proofErr w:type="spellStart"/>
      <w:r w:rsidRPr="009D6B3A">
        <w:rPr>
          <w:rFonts w:ascii="Arial" w:hAnsi="Arial" w:cs="Arial"/>
          <w:sz w:val="16"/>
          <w:szCs w:val="16"/>
        </w:rPr>
        <w:t>т.ч</w:t>
      </w:r>
      <w:proofErr w:type="spellEnd"/>
      <w:r w:rsidRPr="009D6B3A">
        <w:rPr>
          <w:rFonts w:ascii="Arial" w:hAnsi="Arial" w:cs="Arial"/>
          <w:sz w:val="16"/>
          <w:szCs w:val="16"/>
        </w:rPr>
        <w:t>.:</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оповещение населения путем размещения информации на официальном сайте Администрации муниципального район, а также ежедневного посещения населенных пунктов, находящихся без электроснабжения, с целью мониторинга необходимости оказания адресной помощи социально незащищенной категории граждан и семьям с детьми и доведения информации о ходе проведения аварийно-восстановительных работ;</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подготовить к функционированию пункт временного размещения на базе гостиницы «Валдай» МУП «БПХ» с организацией медицинского и продовольственного обеспечения.</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5. Определить задачи привлекаемых организаций и учреждений:</w:t>
      </w:r>
    </w:p>
    <w:p w:rsidR="002D7A4A" w:rsidRPr="009D6B3A" w:rsidRDefault="002D7A4A" w:rsidP="002D7A4A">
      <w:pPr>
        <w:ind w:firstLine="142"/>
        <w:jc w:val="both"/>
        <w:rPr>
          <w:rFonts w:ascii="Arial" w:hAnsi="Arial" w:cs="Arial"/>
          <w:b/>
          <w:sz w:val="16"/>
          <w:szCs w:val="16"/>
        </w:rPr>
      </w:pPr>
      <w:r w:rsidRPr="009D6B3A">
        <w:rPr>
          <w:rFonts w:ascii="Arial" w:hAnsi="Arial" w:cs="Arial"/>
          <w:sz w:val="16"/>
          <w:szCs w:val="16"/>
        </w:rPr>
        <w:t>5.1. Привести в готовность имеющиеся резервные источники питания;</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5.2. Валдайскому участку ВКХ ООО «СУ-53» обеспечить подвоз воды пострадавшему населению;</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5.3. Валдайскому филиалу ОАО «</w:t>
      </w:r>
      <w:proofErr w:type="spellStart"/>
      <w:r w:rsidRPr="009D6B3A">
        <w:rPr>
          <w:rFonts w:ascii="Arial" w:hAnsi="Arial" w:cs="Arial"/>
          <w:sz w:val="16"/>
          <w:szCs w:val="16"/>
        </w:rPr>
        <w:t>Новгородоблэлектро</w:t>
      </w:r>
      <w:proofErr w:type="spellEnd"/>
      <w:r w:rsidRPr="009D6B3A">
        <w:rPr>
          <w:rFonts w:ascii="Arial" w:hAnsi="Arial" w:cs="Arial"/>
          <w:sz w:val="16"/>
          <w:szCs w:val="16"/>
        </w:rPr>
        <w:t xml:space="preserve">» и ПО «ВЭС» филиала ПАО «МРСК </w:t>
      </w:r>
      <w:proofErr w:type="spellStart"/>
      <w:r w:rsidRPr="009D6B3A">
        <w:rPr>
          <w:rFonts w:ascii="Arial" w:hAnsi="Arial" w:cs="Arial"/>
          <w:sz w:val="16"/>
          <w:szCs w:val="16"/>
        </w:rPr>
        <w:t>Северо</w:t>
      </w:r>
      <w:proofErr w:type="spellEnd"/>
      <w:r w:rsidRPr="009D6B3A">
        <w:rPr>
          <w:rFonts w:ascii="Arial" w:hAnsi="Arial" w:cs="Arial"/>
          <w:sz w:val="16"/>
          <w:szCs w:val="16"/>
        </w:rPr>
        <w:t>–Запада» «Новгородэнерго» обеспечить привлечение максимального количества сил и средств для восстановления энергоснабжения населения и объектах первоочередного жизнеобеспечения населения (котельные);</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5.4. ГОБУЗ «Валдайская ЦРБ» при необходимости организовать медицинское обеспечение населения в местах массового отключения электроэнергии и пунктах временного размещения населения силами медицинских бригад СМП;</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5.5. МУП «БПХ» подготовить ПВР на базе гостиницы «Валдай» для временного размещения эвакуированного населения на 60 мест;</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 xml:space="preserve">5.6. ОМВД по Валдайскому району быть готовым выделить силы и средства для охраны общественного порядка также сопровождения сил и средств РСЧС к местам проведения работ; </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5.7. ЕДДС района обеспечить постоянный мониторинг обстановки и погодных условий на территории района, сбор информации от ДДС оперативных служб, привлекаемых сил и средств и Глав сельских поселений, своевременное ее доведение до руководства района и комиссии по предупреждению и ликвидации чрезвычайных ситуаций и обеспечения пожарной безопасности Администрации Валдайского муниципального района (далее – КПЛЧС и ОПБ), а также передачи ее в ФКУ «ЦУКС ГУ МЧС по Новгородской области»;</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 xml:space="preserve">5.8. Заместителю начальника </w:t>
      </w:r>
      <w:proofErr w:type="spellStart"/>
      <w:r w:rsidRPr="009D6B3A">
        <w:rPr>
          <w:rFonts w:ascii="Arial" w:hAnsi="Arial" w:cs="Arial"/>
          <w:sz w:val="16"/>
          <w:szCs w:val="16"/>
        </w:rPr>
        <w:t>пожарно</w:t>
      </w:r>
      <w:proofErr w:type="spellEnd"/>
      <w:r w:rsidRPr="009D6B3A">
        <w:rPr>
          <w:rFonts w:ascii="Arial" w:hAnsi="Arial" w:cs="Arial"/>
          <w:sz w:val="16"/>
          <w:szCs w:val="16"/>
        </w:rPr>
        <w:t xml:space="preserve"> – спасательного гарнизона </w:t>
      </w:r>
      <w:r w:rsidRPr="009D6B3A">
        <w:rPr>
          <w:rFonts w:ascii="Arial" w:hAnsi="Arial" w:cs="Arial"/>
          <w:bCs/>
          <w:sz w:val="16"/>
          <w:szCs w:val="16"/>
        </w:rPr>
        <w:t>по координации деятельности подразделений на территории Валдайского муниципального района</w:t>
      </w:r>
      <w:r w:rsidRPr="009D6B3A">
        <w:rPr>
          <w:rFonts w:ascii="Arial" w:hAnsi="Arial" w:cs="Arial"/>
          <w:sz w:val="16"/>
          <w:szCs w:val="16"/>
        </w:rPr>
        <w:t xml:space="preserve"> организовать дополнительные инструктажи населения о мерах пожарной безопасности в жилых домах населенных пунктов, находящихся без электроснабжения.</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6. Главам сельских поселений:</w:t>
      </w:r>
    </w:p>
    <w:p w:rsidR="002D7A4A" w:rsidRPr="009D6B3A" w:rsidRDefault="002D7A4A" w:rsidP="002D7A4A">
      <w:pPr>
        <w:ind w:firstLine="142"/>
        <w:jc w:val="both"/>
        <w:rPr>
          <w:rFonts w:ascii="Arial" w:hAnsi="Arial" w:cs="Arial"/>
          <w:sz w:val="16"/>
          <w:szCs w:val="16"/>
        </w:rPr>
      </w:pPr>
      <w:r w:rsidRPr="009D6B3A">
        <w:rPr>
          <w:rFonts w:ascii="Arial" w:hAnsi="Arial" w:cs="Arial"/>
          <w:sz w:val="16"/>
          <w:szCs w:val="16"/>
        </w:rPr>
        <w:t>6.1. Обеспечить своевременное представление информации о складывающейся обстановке на территории поселений и проблемных вопросах в ЕДДС муниципального района и КПЛЧС и ОПБ района;</w:t>
      </w:r>
    </w:p>
    <w:p w:rsidR="002D7A4A" w:rsidRPr="009D6B3A" w:rsidRDefault="002D7A4A" w:rsidP="002D7A4A">
      <w:pPr>
        <w:ind w:firstLine="142"/>
        <w:jc w:val="both"/>
        <w:rPr>
          <w:rFonts w:ascii="Arial" w:hAnsi="Arial" w:cs="Arial"/>
          <w:spacing w:val="-1"/>
          <w:sz w:val="16"/>
          <w:szCs w:val="16"/>
        </w:rPr>
      </w:pPr>
      <w:r w:rsidRPr="009D6B3A">
        <w:rPr>
          <w:rFonts w:ascii="Arial" w:hAnsi="Arial" w:cs="Arial"/>
          <w:sz w:val="16"/>
          <w:szCs w:val="16"/>
        </w:rPr>
        <w:t>6.2. Взять на личный контроль организацию доставки продуктов питания и предметов первой необходимости в населенные пункты, оставшихся без энергоснабжения.</w:t>
      </w:r>
    </w:p>
    <w:p w:rsidR="002D7A4A" w:rsidRPr="009D6B3A" w:rsidRDefault="002D7A4A" w:rsidP="002D7A4A">
      <w:pPr>
        <w:ind w:firstLine="142"/>
        <w:jc w:val="both"/>
        <w:rPr>
          <w:rFonts w:ascii="Arial" w:hAnsi="Arial" w:cs="Arial"/>
          <w:sz w:val="16"/>
          <w:szCs w:val="16"/>
        </w:rPr>
      </w:pPr>
      <w:r w:rsidRPr="009D6B3A">
        <w:rPr>
          <w:rFonts w:ascii="Arial" w:hAnsi="Arial" w:cs="Arial"/>
          <w:color w:val="000000"/>
          <w:sz w:val="16"/>
          <w:szCs w:val="16"/>
        </w:rPr>
        <w:t>7. Руководителем ликвидации последствий прохождения штормового ураганного ветра назначить заместителя Главы администрации муниципального района, председателя комиссии по предупреждению и ликвидации чрезвычайной ситуации и обеспечению пожарной безопасности муниципального района Карпенко А.Г.</w:t>
      </w:r>
    </w:p>
    <w:p w:rsidR="002D7A4A" w:rsidRPr="009D6B3A" w:rsidRDefault="002D7A4A" w:rsidP="002D7A4A">
      <w:pPr>
        <w:shd w:val="clear" w:color="auto" w:fill="FFFFFF"/>
        <w:autoSpaceDE w:val="0"/>
        <w:autoSpaceDN w:val="0"/>
        <w:adjustRightInd w:val="0"/>
        <w:ind w:firstLine="142"/>
        <w:jc w:val="both"/>
        <w:rPr>
          <w:rFonts w:ascii="Arial" w:hAnsi="Arial" w:cs="Arial"/>
          <w:sz w:val="16"/>
          <w:szCs w:val="16"/>
        </w:rPr>
      </w:pPr>
      <w:r w:rsidRPr="009D6B3A">
        <w:rPr>
          <w:rFonts w:ascii="Arial" w:hAnsi="Arial" w:cs="Arial"/>
          <w:color w:val="000000"/>
          <w:sz w:val="16"/>
          <w:szCs w:val="16"/>
        </w:rPr>
        <w:t>8. Координацию основных мероприятий, разработку предложений и рассмотрение вопросов о привлечении дополнительных сил и средств, в целях локализации и ликвидации последствий воздействия стихии возложить на КПЛЧС и ОПБ.</w:t>
      </w:r>
    </w:p>
    <w:p w:rsidR="002D7A4A" w:rsidRPr="009D6B3A" w:rsidRDefault="002D7A4A" w:rsidP="002D7A4A">
      <w:pPr>
        <w:ind w:firstLine="142"/>
        <w:jc w:val="both"/>
        <w:rPr>
          <w:rFonts w:ascii="Arial" w:hAnsi="Arial" w:cs="Arial"/>
          <w:sz w:val="16"/>
          <w:szCs w:val="16"/>
        </w:rPr>
      </w:pPr>
      <w:r w:rsidRPr="009D6B3A">
        <w:rPr>
          <w:rFonts w:ascii="Arial" w:hAnsi="Arial" w:cs="Arial"/>
          <w:color w:val="000000"/>
          <w:sz w:val="16"/>
          <w:szCs w:val="16"/>
        </w:rPr>
        <w:t>9. Контроль за выполнением постановления оставляю за собой.</w:t>
      </w:r>
    </w:p>
    <w:p w:rsidR="002D7A4A" w:rsidRPr="009D6B3A" w:rsidRDefault="002D7A4A" w:rsidP="002D7A4A">
      <w:pPr>
        <w:tabs>
          <w:tab w:val="left" w:pos="3560"/>
        </w:tabs>
        <w:ind w:firstLine="142"/>
        <w:jc w:val="both"/>
        <w:rPr>
          <w:rFonts w:ascii="Arial" w:hAnsi="Arial" w:cs="Arial"/>
          <w:bCs/>
          <w:sz w:val="16"/>
          <w:szCs w:val="16"/>
        </w:rPr>
      </w:pPr>
      <w:r w:rsidRPr="009D6B3A">
        <w:rPr>
          <w:rFonts w:ascii="Arial" w:hAnsi="Arial" w:cs="Arial"/>
          <w:sz w:val="16"/>
          <w:szCs w:val="16"/>
        </w:rPr>
        <w:t>10.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D7A4A" w:rsidRPr="009D6B3A" w:rsidRDefault="002D7A4A" w:rsidP="002D7A4A">
      <w:pPr>
        <w:jc w:val="both"/>
        <w:rPr>
          <w:rFonts w:ascii="Arial" w:hAnsi="Arial" w:cs="Arial"/>
          <w:sz w:val="16"/>
          <w:szCs w:val="16"/>
        </w:rPr>
      </w:pPr>
      <w:r w:rsidRPr="009D6B3A">
        <w:rPr>
          <w:rFonts w:ascii="Arial" w:hAnsi="Arial" w:cs="Arial"/>
          <w:b/>
          <w:sz w:val="16"/>
          <w:szCs w:val="16"/>
        </w:rPr>
        <w:t>Глава муниципального района</w:t>
      </w:r>
      <w:r w:rsidRPr="009D6B3A">
        <w:rPr>
          <w:rFonts w:ascii="Arial" w:hAnsi="Arial" w:cs="Arial"/>
          <w:b/>
          <w:sz w:val="16"/>
          <w:szCs w:val="16"/>
        </w:rPr>
        <w:tab/>
      </w:r>
      <w:r w:rsidRPr="009D6B3A">
        <w:rPr>
          <w:rFonts w:ascii="Arial" w:hAnsi="Arial" w:cs="Arial"/>
          <w:b/>
          <w:sz w:val="16"/>
          <w:szCs w:val="16"/>
        </w:rPr>
        <w:tab/>
      </w:r>
      <w:proofErr w:type="spellStart"/>
      <w:r w:rsidRPr="009D6B3A">
        <w:rPr>
          <w:rFonts w:ascii="Arial" w:hAnsi="Arial" w:cs="Arial"/>
          <w:b/>
          <w:sz w:val="16"/>
          <w:szCs w:val="16"/>
        </w:rPr>
        <w:t>Ю.В.Стадэ</w:t>
      </w:r>
      <w:proofErr w:type="spellEnd"/>
    </w:p>
    <w:p w:rsidR="002D7A4A" w:rsidRDefault="002D7A4A" w:rsidP="00E87F79">
      <w:pPr>
        <w:shd w:val="clear" w:color="auto" w:fill="FFFFFF"/>
        <w:suppressAutoHyphens/>
        <w:spacing w:line="240" w:lineRule="exact"/>
        <w:jc w:val="center"/>
        <w:rPr>
          <w:rFonts w:ascii="Arial" w:hAnsi="Arial" w:cs="Arial"/>
          <w:b/>
          <w:sz w:val="16"/>
          <w:szCs w:val="16"/>
        </w:rPr>
      </w:pPr>
    </w:p>
    <w:p w:rsidR="000E4FB6" w:rsidRPr="004E5D74" w:rsidRDefault="000E4FB6" w:rsidP="000E4FB6">
      <w:pPr>
        <w:pStyle w:val="2"/>
        <w:rPr>
          <w:rFonts w:ascii="Arial" w:hAnsi="Arial" w:cs="Arial"/>
          <w:color w:val="000000"/>
          <w:sz w:val="16"/>
          <w:szCs w:val="16"/>
        </w:rPr>
      </w:pPr>
      <w:r w:rsidRPr="004E5D74">
        <w:rPr>
          <w:rFonts w:ascii="Arial" w:hAnsi="Arial" w:cs="Arial"/>
          <w:color w:val="000000"/>
          <w:sz w:val="16"/>
          <w:szCs w:val="16"/>
        </w:rPr>
        <w:lastRenderedPageBreak/>
        <w:t>АДМИНИСТРАЦИЯ ВАЛДАЙСКОГО МУНИЦИПАЛЬНОГО РАЙОНА</w:t>
      </w:r>
    </w:p>
    <w:p w:rsidR="000E4FB6" w:rsidRPr="004E5D74" w:rsidRDefault="000E4FB6" w:rsidP="000E4FB6">
      <w:pPr>
        <w:pStyle w:val="3"/>
        <w:rPr>
          <w:rFonts w:ascii="Arial" w:hAnsi="Arial" w:cs="Arial"/>
          <w:sz w:val="16"/>
          <w:szCs w:val="16"/>
        </w:rPr>
      </w:pPr>
      <w:r w:rsidRPr="004E5D74">
        <w:rPr>
          <w:rFonts w:ascii="Arial" w:hAnsi="Arial" w:cs="Arial"/>
          <w:sz w:val="16"/>
          <w:szCs w:val="16"/>
        </w:rPr>
        <w:t>П О С Т А Н О В Л Е Н И Е</w:t>
      </w:r>
    </w:p>
    <w:p w:rsidR="000E4FB6" w:rsidRPr="004E5D74" w:rsidRDefault="000E4FB6" w:rsidP="000E4FB6">
      <w:pPr>
        <w:jc w:val="center"/>
        <w:rPr>
          <w:rFonts w:ascii="Arial" w:hAnsi="Arial" w:cs="Arial"/>
          <w:color w:val="000000"/>
          <w:sz w:val="16"/>
          <w:szCs w:val="16"/>
        </w:rPr>
      </w:pPr>
      <w:r w:rsidRPr="004E5D74">
        <w:rPr>
          <w:rFonts w:ascii="Arial" w:hAnsi="Arial" w:cs="Arial"/>
          <w:color w:val="000000"/>
          <w:sz w:val="16"/>
          <w:szCs w:val="16"/>
        </w:rPr>
        <w:t>05.11.2019 № 1907</w:t>
      </w:r>
    </w:p>
    <w:p w:rsidR="000E4FB6" w:rsidRPr="004E5D74" w:rsidRDefault="000E4FB6" w:rsidP="000E4FB6">
      <w:pPr>
        <w:keepNext/>
        <w:shd w:val="clear" w:color="auto" w:fill="FFFFFF"/>
        <w:jc w:val="center"/>
        <w:rPr>
          <w:rFonts w:ascii="Arial" w:hAnsi="Arial" w:cs="Arial"/>
          <w:b/>
          <w:color w:val="000000"/>
          <w:sz w:val="16"/>
          <w:szCs w:val="16"/>
        </w:rPr>
      </w:pPr>
      <w:r w:rsidRPr="004E5D74">
        <w:rPr>
          <w:rFonts w:ascii="Arial" w:hAnsi="Arial" w:cs="Arial"/>
          <w:b/>
          <w:color w:val="000000"/>
          <w:sz w:val="16"/>
          <w:szCs w:val="16"/>
        </w:rPr>
        <w:t xml:space="preserve">Об усилении мер пожарной безопасности </w:t>
      </w:r>
    </w:p>
    <w:p w:rsidR="000E4FB6" w:rsidRPr="004E5D74" w:rsidRDefault="000E4FB6" w:rsidP="000E4FB6">
      <w:pPr>
        <w:keepNext/>
        <w:shd w:val="clear" w:color="auto" w:fill="FFFFFF"/>
        <w:jc w:val="center"/>
        <w:rPr>
          <w:rFonts w:ascii="Arial" w:hAnsi="Arial" w:cs="Arial"/>
          <w:b/>
          <w:color w:val="000000"/>
          <w:sz w:val="16"/>
          <w:szCs w:val="16"/>
        </w:rPr>
      </w:pPr>
      <w:r w:rsidRPr="004E5D74">
        <w:rPr>
          <w:rFonts w:ascii="Arial" w:hAnsi="Arial" w:cs="Arial"/>
          <w:b/>
          <w:color w:val="000000"/>
          <w:sz w:val="16"/>
          <w:szCs w:val="16"/>
        </w:rPr>
        <w:t>в осенне-зимний пожароопасный период 2019-2020 годов</w:t>
      </w:r>
    </w:p>
    <w:p w:rsidR="000E4FB6" w:rsidRPr="004E5D74" w:rsidRDefault="000E4FB6" w:rsidP="000E4FB6">
      <w:pPr>
        <w:keepNext/>
        <w:shd w:val="clear" w:color="auto" w:fill="FFFFFF"/>
        <w:jc w:val="center"/>
        <w:rPr>
          <w:rFonts w:ascii="Arial" w:hAnsi="Arial" w:cs="Arial"/>
          <w:b/>
          <w:color w:val="737272"/>
          <w:sz w:val="16"/>
          <w:szCs w:val="16"/>
        </w:rPr>
      </w:pPr>
      <w:r w:rsidRPr="004E5D74">
        <w:rPr>
          <w:rFonts w:ascii="Arial" w:hAnsi="Arial" w:cs="Arial"/>
          <w:b/>
          <w:color w:val="000000"/>
          <w:sz w:val="16"/>
          <w:szCs w:val="16"/>
        </w:rPr>
        <w:t>на территории Валдайского муниципального района</w:t>
      </w:r>
    </w:p>
    <w:p w:rsidR="000E4FB6" w:rsidRPr="004E5D74" w:rsidRDefault="000E4FB6" w:rsidP="000E4FB6">
      <w:pPr>
        <w:shd w:val="clear" w:color="auto" w:fill="FFFFFF"/>
        <w:autoSpaceDE w:val="0"/>
        <w:autoSpaceDN w:val="0"/>
        <w:adjustRightInd w:val="0"/>
        <w:ind w:firstLine="142"/>
        <w:jc w:val="both"/>
        <w:rPr>
          <w:rFonts w:ascii="Arial" w:hAnsi="Arial" w:cs="Arial"/>
          <w:b/>
          <w:color w:val="000000"/>
          <w:sz w:val="16"/>
          <w:szCs w:val="16"/>
        </w:rPr>
      </w:pPr>
      <w:r w:rsidRPr="004E5D74">
        <w:rPr>
          <w:rFonts w:ascii="Arial" w:hAnsi="Arial" w:cs="Arial"/>
          <w:color w:val="000000"/>
          <w:sz w:val="16"/>
          <w:szCs w:val="16"/>
        </w:rPr>
        <w:t xml:space="preserve">В соответствии со статьей 19 Федерального закона от 21 декабря 1994 года № 69-ФЗ «О пожарной безопасности» и </w:t>
      </w:r>
      <w:r w:rsidRPr="004E5D74">
        <w:rPr>
          <w:rFonts w:ascii="Arial" w:hAnsi="Arial" w:cs="Arial"/>
          <w:sz w:val="16"/>
          <w:szCs w:val="16"/>
        </w:rPr>
        <w:t>статьей 63</w:t>
      </w:r>
      <w:r w:rsidRPr="004E5D74">
        <w:rPr>
          <w:rFonts w:ascii="Arial" w:hAnsi="Arial" w:cs="Arial"/>
          <w:color w:val="000000"/>
          <w:sz w:val="16"/>
          <w:szCs w:val="16"/>
        </w:rPr>
        <w:t xml:space="preserve"> Федерального закона от 22 июля 2008 года №123-ФЗ «Технический регламент о требованиях пожарной безопасности», в целях усиления мер пожарной безопасности в населенных пунктах на территории Валдайского муниципального района, объектов различных форм собственности в осенне-зимнем пожароопасном периоде 2019-2020 годов Администрация Валдайского муниципального района </w:t>
      </w:r>
      <w:r w:rsidRPr="004E5D74">
        <w:rPr>
          <w:rFonts w:ascii="Arial" w:hAnsi="Arial" w:cs="Arial"/>
          <w:b/>
          <w:color w:val="000000"/>
          <w:sz w:val="16"/>
          <w:szCs w:val="16"/>
        </w:rPr>
        <w:t xml:space="preserve">ПОСТАНОВЛЯЕТ: </w:t>
      </w:r>
    </w:p>
    <w:p w:rsidR="000E4FB6" w:rsidRPr="004E5D74" w:rsidRDefault="000E4FB6" w:rsidP="000E4FB6">
      <w:pPr>
        <w:shd w:val="clear" w:color="auto" w:fill="FFFFFF"/>
        <w:ind w:firstLine="142"/>
        <w:jc w:val="both"/>
        <w:rPr>
          <w:rFonts w:ascii="Arial" w:hAnsi="Arial" w:cs="Arial"/>
          <w:color w:val="000000"/>
          <w:sz w:val="16"/>
          <w:szCs w:val="16"/>
        </w:rPr>
      </w:pPr>
      <w:r w:rsidRPr="004E5D74">
        <w:rPr>
          <w:rFonts w:ascii="Arial" w:hAnsi="Arial" w:cs="Arial"/>
          <w:color w:val="000000"/>
          <w:sz w:val="16"/>
          <w:szCs w:val="16"/>
        </w:rPr>
        <w:t>1.Председателю комиссии по предупреждению и ликвидации чрезвычайных ситуаций и обеспечению пожарной безопасности Администрации муниципального района, организовать проведение дополнительных мероприятий по усилению мер пожарной безопасности в осенне-зимний пожароопасный период 2019-2020 годов.</w:t>
      </w:r>
    </w:p>
    <w:p w:rsidR="000E4FB6" w:rsidRPr="004E5D74" w:rsidRDefault="000E4FB6" w:rsidP="000E4FB6">
      <w:pPr>
        <w:shd w:val="clear" w:color="auto" w:fill="FFFFFF"/>
        <w:ind w:firstLine="142"/>
        <w:jc w:val="both"/>
        <w:rPr>
          <w:rFonts w:ascii="Arial" w:hAnsi="Arial" w:cs="Arial"/>
          <w:sz w:val="16"/>
          <w:szCs w:val="16"/>
        </w:rPr>
      </w:pPr>
      <w:r w:rsidRPr="004E5D74">
        <w:rPr>
          <w:rFonts w:ascii="Arial" w:hAnsi="Arial" w:cs="Arial"/>
          <w:sz w:val="16"/>
          <w:szCs w:val="16"/>
        </w:rPr>
        <w:t>2. Рекомендовать главам сельских поселений Валдайского муниципального района:</w:t>
      </w:r>
    </w:p>
    <w:p w:rsidR="000E4FB6" w:rsidRPr="004E5D74" w:rsidRDefault="000E4FB6" w:rsidP="000E4FB6">
      <w:pPr>
        <w:shd w:val="clear" w:color="auto" w:fill="FFFFFF"/>
        <w:ind w:firstLine="142"/>
        <w:jc w:val="both"/>
        <w:rPr>
          <w:rFonts w:ascii="Arial" w:hAnsi="Arial" w:cs="Arial"/>
          <w:sz w:val="16"/>
          <w:szCs w:val="16"/>
        </w:rPr>
      </w:pPr>
      <w:r w:rsidRPr="004E5D74">
        <w:rPr>
          <w:rFonts w:ascii="Arial" w:hAnsi="Arial" w:cs="Arial"/>
          <w:sz w:val="16"/>
          <w:szCs w:val="16"/>
        </w:rPr>
        <w:t>2.1. Разработать планы и издать нормативные правовые акты по обеспечению дополнительных мер пожарной безопасности в осенне-зимний период 2019-2020 годов на территории поселений;</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sz w:val="16"/>
          <w:szCs w:val="16"/>
        </w:rPr>
        <w:t>2.2. На заседаниях комиссий по предупреждению и ликвидации чрезвычайных ситуаций и обеспечению пожарной безопасности поселений, рассмотреть вопрос</w:t>
      </w:r>
      <w:r w:rsidRPr="004E5D74">
        <w:rPr>
          <w:rFonts w:ascii="Arial" w:hAnsi="Arial" w:cs="Arial"/>
          <w:color w:val="000000"/>
          <w:sz w:val="16"/>
          <w:szCs w:val="16"/>
        </w:rPr>
        <w:t xml:space="preserve"> о противопожарном состоянии объектов экономики и жилого фонда на подведомственной территории;</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2.3. Осуществить мероприятия в области обеспечения первичных мер пожарной безопасности, в том числе:</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организовать работу по привлечению населения к мероприятиям по предупреждению и тушению пожаров в каждом населенном пункте;</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определить порядок привлечения имеющейся техники для подвоза воды на тушение пожаров;</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 xml:space="preserve">организовать содержание в исправном состоянии источников наружного и внутреннего противопожарного водоснабжения, подъездов к пожарным </w:t>
      </w:r>
      <w:proofErr w:type="spellStart"/>
      <w:r w:rsidRPr="004E5D74">
        <w:rPr>
          <w:rFonts w:ascii="Arial" w:hAnsi="Arial" w:cs="Arial"/>
          <w:color w:val="000000"/>
          <w:sz w:val="16"/>
          <w:szCs w:val="16"/>
        </w:rPr>
        <w:t>водоисточникам</w:t>
      </w:r>
      <w:proofErr w:type="spellEnd"/>
      <w:r w:rsidRPr="004E5D74">
        <w:rPr>
          <w:rFonts w:ascii="Arial" w:hAnsi="Arial" w:cs="Arial"/>
          <w:color w:val="000000"/>
          <w:sz w:val="16"/>
          <w:szCs w:val="16"/>
        </w:rPr>
        <w:t xml:space="preserve"> в населенных пунктах;</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своевременно организовать очистку от снега улиц и подъездов к жилым домам, объектам с массовым пребыванием людей, другим зданиям и сооружениям, а также к источникам наружного противопожарного водоснабжения;</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организовать обучение населения мерам пожарной безопасности, путем проведения дополнительных инструктажей, распространения памяток и листовок на противопожарную тематику, а также с использованием средств массовой информации;</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устанавливать, в случае необходимости, на подведомственной территории особый противопожарный режим.</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3. Рекомендовать руководителям организаций и учреждений, независимо от организационно-правовых форм и ведомственной принадлежности:</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 xml:space="preserve">организовать проведение проверки и при необходимости ремонта имеющихся источников противопожарного водоснабжения, обеспечить содержание их в исправном состоянии, очистку от снега подъездов к пожарным </w:t>
      </w:r>
      <w:proofErr w:type="spellStart"/>
      <w:r w:rsidRPr="004E5D74">
        <w:rPr>
          <w:rFonts w:ascii="Arial" w:hAnsi="Arial" w:cs="Arial"/>
          <w:color w:val="000000"/>
          <w:sz w:val="16"/>
          <w:szCs w:val="16"/>
        </w:rPr>
        <w:t>водоисточникам</w:t>
      </w:r>
      <w:proofErr w:type="spellEnd"/>
      <w:r w:rsidRPr="004E5D74">
        <w:rPr>
          <w:rFonts w:ascii="Arial" w:hAnsi="Arial" w:cs="Arial"/>
          <w:color w:val="000000"/>
          <w:sz w:val="16"/>
          <w:szCs w:val="16"/>
        </w:rPr>
        <w:t>;</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привести в исправное состояние и обеспечить наличие первичных средств пожаротушения;</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организовать проведение противопожарной пропаганды и обучение работников организаций мерам пожарной безопасности.</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4. Комитету образования Администрации Валдайского муниципального района организовать проведение в образовательных учреждениях тематических занятий, конкурсов рисунков, дополнительных инструктажей на противопожарную тематику, провести практические тренировки с сотрудниками и обучающимися  по действиям в случае пожара.</w:t>
      </w:r>
    </w:p>
    <w:p w:rsidR="000E4FB6" w:rsidRPr="004E5D74" w:rsidRDefault="000E4FB6" w:rsidP="000E4FB6">
      <w:pPr>
        <w:shd w:val="clear" w:color="auto" w:fill="FFFFFF"/>
        <w:ind w:firstLine="142"/>
        <w:jc w:val="both"/>
        <w:rPr>
          <w:rFonts w:ascii="Arial" w:hAnsi="Arial" w:cs="Arial"/>
          <w:color w:val="000000"/>
          <w:sz w:val="16"/>
          <w:szCs w:val="16"/>
        </w:rPr>
      </w:pPr>
      <w:r w:rsidRPr="004E5D74">
        <w:rPr>
          <w:rFonts w:ascii="Arial" w:hAnsi="Arial" w:cs="Arial"/>
          <w:color w:val="000000"/>
          <w:sz w:val="16"/>
          <w:szCs w:val="16"/>
        </w:rPr>
        <w:t>5. Комитету культуры и туризма Администрации Валдайского муниципального района обеспечить выполнение мер пожарной безопасности в подведомственных учреждениях культуры, наличие первичных средств пожаротушения, провести дополнительные инструктажи и тренировки с персоналом учреждений по действиям в случае угрозы пожара.</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6. Рекомендовать начальнику ПСЧ-11 «2 отряда ФПС по Новгородской области» и начальнику отдела надзорной деятельности и профилактической работы по Валдайскому району:</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принять меры к повышению боевой готовности подчиненных подразделений пожарной охраны, дислоцированных на территории муниципального района;</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обеспечить контроль за состоянием противопожарной защиты организаций, учреждений, частных и многоквартирных жилых домов;</w:t>
      </w:r>
    </w:p>
    <w:p w:rsidR="000E4FB6" w:rsidRPr="004E5D74" w:rsidRDefault="000E4FB6" w:rsidP="000E4FB6">
      <w:pPr>
        <w:shd w:val="clear" w:color="auto" w:fill="FFFFFF"/>
        <w:ind w:firstLine="142"/>
        <w:jc w:val="both"/>
        <w:rPr>
          <w:rFonts w:ascii="Arial" w:hAnsi="Arial" w:cs="Arial"/>
          <w:color w:val="737272"/>
          <w:sz w:val="16"/>
          <w:szCs w:val="16"/>
        </w:rPr>
      </w:pPr>
      <w:r w:rsidRPr="004E5D74">
        <w:rPr>
          <w:rFonts w:ascii="Arial" w:hAnsi="Arial" w:cs="Arial"/>
          <w:color w:val="000000"/>
          <w:sz w:val="16"/>
          <w:szCs w:val="16"/>
        </w:rPr>
        <w:t>использовать предоставленные законодательством полномочия по привлечению к ответственности юридических и физических лиц, не соблюдающих установленные обязательные требования пожарной безопасности;</w:t>
      </w:r>
    </w:p>
    <w:p w:rsidR="000E4FB6" w:rsidRPr="004E5D74" w:rsidRDefault="000E4FB6" w:rsidP="000E4FB6">
      <w:pPr>
        <w:shd w:val="clear" w:color="auto" w:fill="FFFFFF"/>
        <w:ind w:firstLine="142"/>
        <w:jc w:val="both"/>
        <w:rPr>
          <w:rFonts w:ascii="Arial" w:hAnsi="Arial" w:cs="Arial"/>
          <w:sz w:val="16"/>
          <w:szCs w:val="16"/>
        </w:rPr>
      </w:pPr>
      <w:r w:rsidRPr="004E5D74">
        <w:rPr>
          <w:rFonts w:ascii="Arial" w:hAnsi="Arial" w:cs="Arial"/>
          <w:color w:val="000000"/>
          <w:sz w:val="16"/>
          <w:szCs w:val="16"/>
        </w:rPr>
        <w:t xml:space="preserve">своевременно информировать Глав поселений Валдайского муниципального района </w:t>
      </w:r>
      <w:r w:rsidRPr="004E5D74">
        <w:rPr>
          <w:rFonts w:ascii="Arial" w:hAnsi="Arial" w:cs="Arial"/>
          <w:sz w:val="16"/>
          <w:szCs w:val="16"/>
        </w:rPr>
        <w:t>и население района через средства массовой информации, об оперативной обстановке с пожарами и необходимости соблюдения требований пожарной безопасности.</w:t>
      </w:r>
    </w:p>
    <w:p w:rsidR="000E4FB6" w:rsidRPr="004E5D74" w:rsidRDefault="000E4FB6" w:rsidP="000E4FB6">
      <w:pPr>
        <w:ind w:firstLine="142"/>
        <w:jc w:val="both"/>
        <w:rPr>
          <w:rFonts w:ascii="Arial" w:hAnsi="Arial" w:cs="Arial"/>
          <w:sz w:val="16"/>
          <w:szCs w:val="16"/>
        </w:rPr>
      </w:pPr>
      <w:r w:rsidRPr="004E5D74">
        <w:rPr>
          <w:rFonts w:ascii="Arial" w:hAnsi="Arial" w:cs="Arial"/>
          <w:sz w:val="16"/>
          <w:szCs w:val="16"/>
        </w:rPr>
        <w:t>7. Контроль за выполнением постановления возложить на заместителя Главы Администрации муниципального района Карпенко А.Г.</w:t>
      </w:r>
    </w:p>
    <w:p w:rsidR="000E4FB6" w:rsidRPr="004E5D74" w:rsidRDefault="000E4FB6" w:rsidP="000E4FB6">
      <w:pPr>
        <w:ind w:firstLine="142"/>
        <w:jc w:val="both"/>
        <w:rPr>
          <w:rFonts w:ascii="Arial" w:hAnsi="Arial" w:cs="Arial"/>
          <w:sz w:val="16"/>
          <w:szCs w:val="16"/>
        </w:rPr>
      </w:pPr>
      <w:r w:rsidRPr="004E5D74">
        <w:rPr>
          <w:rFonts w:ascii="Arial" w:hAnsi="Arial" w:cs="Arial"/>
          <w:sz w:val="16"/>
          <w:szCs w:val="16"/>
        </w:rPr>
        <w:t>8.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E4FB6" w:rsidRPr="004E5D74" w:rsidRDefault="000E4FB6" w:rsidP="000E4FB6">
      <w:pPr>
        <w:jc w:val="both"/>
        <w:rPr>
          <w:rFonts w:ascii="Arial" w:hAnsi="Arial" w:cs="Arial"/>
          <w:sz w:val="16"/>
          <w:szCs w:val="16"/>
        </w:rPr>
      </w:pPr>
      <w:r w:rsidRPr="004E5D74">
        <w:rPr>
          <w:rFonts w:ascii="Arial" w:hAnsi="Arial" w:cs="Arial"/>
          <w:b/>
          <w:sz w:val="16"/>
          <w:szCs w:val="16"/>
        </w:rPr>
        <w:t>Глава муниципального района</w:t>
      </w:r>
      <w:r w:rsidRPr="004E5D74">
        <w:rPr>
          <w:rFonts w:ascii="Arial" w:hAnsi="Arial" w:cs="Arial"/>
          <w:b/>
          <w:sz w:val="16"/>
          <w:szCs w:val="16"/>
        </w:rPr>
        <w:tab/>
      </w:r>
      <w:r w:rsidRPr="004E5D74">
        <w:rPr>
          <w:rFonts w:ascii="Arial" w:hAnsi="Arial" w:cs="Arial"/>
          <w:b/>
          <w:sz w:val="16"/>
          <w:szCs w:val="16"/>
        </w:rPr>
        <w:tab/>
      </w:r>
      <w:proofErr w:type="spellStart"/>
      <w:r w:rsidRPr="004E5D74">
        <w:rPr>
          <w:rFonts w:ascii="Arial" w:hAnsi="Arial" w:cs="Arial"/>
          <w:b/>
          <w:sz w:val="16"/>
          <w:szCs w:val="16"/>
        </w:rPr>
        <w:t>Ю.В.Стадэ</w:t>
      </w:r>
      <w:proofErr w:type="spellEnd"/>
    </w:p>
    <w:p w:rsidR="00B67B77" w:rsidRDefault="00B67B77" w:rsidP="00C965AE">
      <w:pPr>
        <w:pStyle w:val="2"/>
        <w:rPr>
          <w:rFonts w:ascii="Arial" w:hAnsi="Arial" w:cs="Arial"/>
          <w:color w:val="000000"/>
          <w:sz w:val="16"/>
          <w:szCs w:val="16"/>
          <w:lang w:val="ru-RU"/>
        </w:rPr>
      </w:pPr>
    </w:p>
    <w:p w:rsidR="00C965AE" w:rsidRPr="00BD14C9" w:rsidRDefault="00C965AE" w:rsidP="00C965AE">
      <w:pPr>
        <w:pStyle w:val="2"/>
        <w:rPr>
          <w:rFonts w:ascii="Arial" w:hAnsi="Arial" w:cs="Arial"/>
          <w:color w:val="000000"/>
          <w:sz w:val="16"/>
          <w:szCs w:val="16"/>
        </w:rPr>
      </w:pPr>
      <w:r w:rsidRPr="00BD14C9">
        <w:rPr>
          <w:rFonts w:ascii="Arial" w:hAnsi="Arial" w:cs="Arial"/>
          <w:color w:val="000000"/>
          <w:sz w:val="16"/>
          <w:szCs w:val="16"/>
        </w:rPr>
        <w:t>АДМИНИСТРАЦИЯ ВАЛДАЙСКОГО МУНИЦИПАЛЬНОГО РАЙОНА</w:t>
      </w:r>
    </w:p>
    <w:p w:rsidR="00C965AE" w:rsidRPr="00BD14C9" w:rsidRDefault="00C965AE" w:rsidP="00C965AE">
      <w:pPr>
        <w:pStyle w:val="3"/>
        <w:rPr>
          <w:rFonts w:ascii="Arial" w:hAnsi="Arial" w:cs="Arial"/>
          <w:sz w:val="16"/>
          <w:szCs w:val="16"/>
        </w:rPr>
      </w:pPr>
      <w:r w:rsidRPr="00BD14C9">
        <w:rPr>
          <w:rFonts w:ascii="Arial" w:hAnsi="Arial" w:cs="Arial"/>
          <w:sz w:val="16"/>
          <w:szCs w:val="16"/>
        </w:rPr>
        <w:t>П О С Т А Н О В Л Е Н И Е</w:t>
      </w:r>
    </w:p>
    <w:p w:rsidR="00C965AE" w:rsidRPr="00BD14C9" w:rsidRDefault="00C965AE" w:rsidP="00C965AE">
      <w:pPr>
        <w:jc w:val="center"/>
        <w:rPr>
          <w:rFonts w:ascii="Arial" w:hAnsi="Arial" w:cs="Arial"/>
          <w:color w:val="000000"/>
          <w:sz w:val="16"/>
          <w:szCs w:val="16"/>
        </w:rPr>
      </w:pPr>
      <w:r w:rsidRPr="00BD14C9">
        <w:rPr>
          <w:rFonts w:ascii="Arial" w:hAnsi="Arial" w:cs="Arial"/>
          <w:color w:val="000000"/>
          <w:sz w:val="16"/>
          <w:szCs w:val="16"/>
        </w:rPr>
        <w:t>05.11.2019 № 1908</w:t>
      </w:r>
    </w:p>
    <w:p w:rsidR="00C965AE" w:rsidRPr="00BD14C9" w:rsidRDefault="00C965AE" w:rsidP="00C965AE">
      <w:pPr>
        <w:ind w:right="-1"/>
        <w:jc w:val="center"/>
        <w:rPr>
          <w:rFonts w:ascii="Arial" w:hAnsi="Arial" w:cs="Arial"/>
          <w:b/>
          <w:sz w:val="16"/>
          <w:szCs w:val="16"/>
        </w:rPr>
      </w:pPr>
      <w:r w:rsidRPr="00BD14C9">
        <w:rPr>
          <w:rFonts w:ascii="Arial" w:hAnsi="Arial" w:cs="Arial"/>
          <w:b/>
          <w:sz w:val="16"/>
          <w:szCs w:val="16"/>
        </w:rPr>
        <w:t>О внесении изменений в постановление</w:t>
      </w:r>
      <w:r>
        <w:rPr>
          <w:rFonts w:ascii="Arial" w:hAnsi="Arial" w:cs="Arial"/>
          <w:b/>
          <w:sz w:val="16"/>
          <w:szCs w:val="16"/>
        </w:rPr>
        <w:t xml:space="preserve"> </w:t>
      </w:r>
      <w:r w:rsidRPr="00BD14C9">
        <w:rPr>
          <w:rFonts w:ascii="Arial" w:hAnsi="Arial" w:cs="Arial"/>
          <w:b/>
          <w:sz w:val="16"/>
          <w:szCs w:val="16"/>
        </w:rPr>
        <w:t>Администрации Валдайского муниципального</w:t>
      </w:r>
    </w:p>
    <w:p w:rsidR="00C965AE" w:rsidRPr="00BD14C9" w:rsidRDefault="00C965AE" w:rsidP="00C965AE">
      <w:pPr>
        <w:ind w:right="-1"/>
        <w:jc w:val="center"/>
        <w:rPr>
          <w:rFonts w:ascii="Arial" w:hAnsi="Arial" w:cs="Arial"/>
          <w:b/>
          <w:sz w:val="16"/>
          <w:szCs w:val="16"/>
        </w:rPr>
      </w:pPr>
      <w:r w:rsidRPr="00BD14C9">
        <w:rPr>
          <w:rFonts w:ascii="Arial" w:hAnsi="Arial" w:cs="Arial"/>
          <w:b/>
          <w:sz w:val="16"/>
          <w:szCs w:val="16"/>
        </w:rPr>
        <w:t>района от 08.02.2017 № 133</w:t>
      </w:r>
    </w:p>
    <w:p w:rsidR="00C965AE" w:rsidRPr="00BD14C9" w:rsidRDefault="00C965AE" w:rsidP="00C965AE">
      <w:pPr>
        <w:ind w:firstLine="142"/>
        <w:jc w:val="both"/>
        <w:rPr>
          <w:rFonts w:ascii="Arial" w:hAnsi="Arial" w:cs="Arial"/>
          <w:b/>
          <w:sz w:val="16"/>
          <w:szCs w:val="16"/>
        </w:rPr>
      </w:pPr>
      <w:r w:rsidRPr="00BD14C9">
        <w:rPr>
          <w:rFonts w:ascii="Arial" w:hAnsi="Arial" w:cs="Arial"/>
          <w:sz w:val="16"/>
          <w:szCs w:val="16"/>
        </w:rPr>
        <w:t xml:space="preserve">Администрация Валдайского муниципального района </w:t>
      </w:r>
      <w:r w:rsidRPr="00BD14C9">
        <w:rPr>
          <w:rFonts w:ascii="Arial" w:hAnsi="Arial" w:cs="Arial"/>
          <w:b/>
          <w:sz w:val="16"/>
          <w:szCs w:val="16"/>
        </w:rPr>
        <w:t>ПОСТАНОВЛЯЕТ:</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 Внести изменения в постановление Администрации Валдайского муниципального района от 08.02.2017 № 133 «О мерах, направленных на обеспечение выполнения лицами, замещающими муниципальные должности, муниципальными служащими, служащими Администрации муниципального района и гражданами обязанностей, предусмотренных Федеральным законом от 27 июля 2006 года № 152-ФЗ «О персональных данных»:</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 xml:space="preserve">1.1. Признать утратившим силу пункт 7 Перечня должностей </w:t>
      </w:r>
      <w:r w:rsidRPr="00BD14C9">
        <w:rPr>
          <w:rFonts w:ascii="Arial" w:hAnsi="Arial" w:cs="Arial"/>
          <w:spacing w:val="-1"/>
          <w:sz w:val="16"/>
          <w:szCs w:val="16"/>
        </w:rPr>
        <w:t xml:space="preserve">в Администрации Валдайского муниципального района, замещение которых предусматривает осуществление </w:t>
      </w:r>
      <w:r w:rsidRPr="00BD14C9">
        <w:rPr>
          <w:rFonts w:ascii="Arial" w:hAnsi="Arial" w:cs="Arial"/>
          <w:sz w:val="16"/>
          <w:szCs w:val="16"/>
        </w:rPr>
        <w:t>обработки персональных данных либо осуществление доступа к персональным данным;</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 xml:space="preserve">1.2. Изложить подпункты 10.6, 10.7, 11.4, 11.5, 18.2 Перечня должностей </w:t>
      </w:r>
      <w:r w:rsidRPr="00BD14C9">
        <w:rPr>
          <w:rFonts w:ascii="Arial" w:hAnsi="Arial" w:cs="Arial"/>
          <w:spacing w:val="-1"/>
          <w:sz w:val="16"/>
          <w:szCs w:val="16"/>
        </w:rPr>
        <w:t xml:space="preserve">в Администрации Валдайского муниципального района, замещение которых предусматривает осуществление </w:t>
      </w:r>
      <w:r w:rsidRPr="00BD14C9">
        <w:rPr>
          <w:rFonts w:ascii="Arial" w:hAnsi="Arial" w:cs="Arial"/>
          <w:sz w:val="16"/>
          <w:szCs w:val="16"/>
        </w:rPr>
        <w:t>обработки персональных данных либо осуществление доступа к персональным данным в редакции:</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«10.6. Главный специалист – муниципальный жилищный инспектор»;</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«10.7. Ведущий специалист – муниципальный жилищный инспектор»;</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«11.4. Начальник отдела по муниципальным закупкам»;</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«11.5. Главный специалист отдела по муниципальным закупкам.»;</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«18.2. Ведущий служащий.»;</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 xml:space="preserve">1.3. Дополнить пункт 23 Перечня должностей </w:t>
      </w:r>
      <w:r w:rsidRPr="00BD14C9">
        <w:rPr>
          <w:rFonts w:ascii="Arial" w:hAnsi="Arial" w:cs="Arial"/>
          <w:spacing w:val="-1"/>
          <w:sz w:val="16"/>
          <w:szCs w:val="16"/>
        </w:rPr>
        <w:t xml:space="preserve">в Администрации Валдайского муниципального района, замещение которых предусматривает осуществление </w:t>
      </w:r>
      <w:r w:rsidRPr="00BD14C9">
        <w:rPr>
          <w:rFonts w:ascii="Arial" w:hAnsi="Arial" w:cs="Arial"/>
          <w:sz w:val="16"/>
          <w:szCs w:val="16"/>
        </w:rPr>
        <w:t>обработки персональных данных либо осуществление доступа к персональным данным подпунктами 23.3, 23.4 следующего содержания:</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«23.3. Ведущий служащий;</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23.4. Ведущий служащий.».</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 xml:space="preserve">1.4. Признать утратившим силу пункт 7 Перечня должностей муниципальных служащих, </w:t>
      </w:r>
      <w:r w:rsidRPr="00BD14C9">
        <w:rPr>
          <w:rFonts w:ascii="Arial" w:hAnsi="Arial" w:cs="Arial"/>
          <w:spacing w:val="-1"/>
          <w:sz w:val="16"/>
          <w:szCs w:val="16"/>
        </w:rPr>
        <w:t xml:space="preserve">служащих в Администрации Валдайского муниципального района, ответственных за </w:t>
      </w:r>
      <w:r w:rsidRPr="00BD14C9">
        <w:rPr>
          <w:rFonts w:ascii="Arial" w:hAnsi="Arial" w:cs="Arial"/>
          <w:sz w:val="16"/>
          <w:szCs w:val="16"/>
        </w:rPr>
        <w:t>проведение мероприятий по обезличиванию обрабатываемых персональных данных в случаях обезличивания персональных данных;</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 xml:space="preserve">1.5. Изложить подпункты 10.6, 10.7, 11.4, 11.5, 18.2 Перечня должностей муниципальных служащих, </w:t>
      </w:r>
      <w:r w:rsidRPr="00BD14C9">
        <w:rPr>
          <w:rFonts w:ascii="Arial" w:hAnsi="Arial" w:cs="Arial"/>
          <w:spacing w:val="-1"/>
          <w:sz w:val="16"/>
          <w:szCs w:val="16"/>
        </w:rPr>
        <w:t xml:space="preserve">служащих в Администрации Валдайского муниципального района, ответственных за </w:t>
      </w:r>
      <w:r w:rsidRPr="00BD14C9">
        <w:rPr>
          <w:rFonts w:ascii="Arial" w:hAnsi="Arial" w:cs="Arial"/>
          <w:sz w:val="16"/>
          <w:szCs w:val="16"/>
        </w:rPr>
        <w:t>проведение мероприятий по обезличиванию обрабатываемых персональных данных в случаях обезличивания персональных данных в редакции:</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«10.6. Главный специалист – муниципальный жилищный инспектор»;</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«10.7. Ведущий специалист – муниципальный жилищный инспектор»;</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«11.4. Начальник отдела по муниципальным закупкам»;</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«11.5. Главный специалист отдела по муниципальным закупкам.»;</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«18.2. Ведущий служащий.»;</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lastRenderedPageBreak/>
        <w:t xml:space="preserve">1.6. Дополнить пункт 23 Перечня должностей муниципальных служащих, </w:t>
      </w:r>
      <w:r w:rsidRPr="00BD14C9">
        <w:rPr>
          <w:rFonts w:ascii="Arial" w:hAnsi="Arial" w:cs="Arial"/>
          <w:spacing w:val="-1"/>
          <w:sz w:val="16"/>
          <w:szCs w:val="16"/>
        </w:rPr>
        <w:t xml:space="preserve">служащих в Администрации Валдайского муниципального района, ответственных за </w:t>
      </w:r>
      <w:r w:rsidRPr="00BD14C9">
        <w:rPr>
          <w:rFonts w:ascii="Arial" w:hAnsi="Arial" w:cs="Arial"/>
          <w:sz w:val="16"/>
          <w:szCs w:val="16"/>
        </w:rPr>
        <w:t>проведение мероприятий по обезличиванию обрабатываемых персональных данных в случаях обезличивания персональных данных подпунктами 23.3, 23.4 следующего содержания:</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«23.3. Ведущий служащий;</w:t>
      </w:r>
    </w:p>
    <w:p w:rsidR="00C965AE" w:rsidRPr="00BD14C9" w:rsidRDefault="00C965AE" w:rsidP="00C965AE">
      <w:pPr>
        <w:ind w:firstLine="142"/>
        <w:jc w:val="both"/>
        <w:rPr>
          <w:rFonts w:ascii="Arial" w:hAnsi="Arial" w:cs="Arial"/>
          <w:sz w:val="16"/>
          <w:szCs w:val="16"/>
        </w:rPr>
      </w:pPr>
      <w:r w:rsidRPr="00BD14C9">
        <w:rPr>
          <w:rFonts w:ascii="Arial" w:hAnsi="Arial" w:cs="Arial"/>
          <w:sz w:val="16"/>
          <w:szCs w:val="16"/>
        </w:rPr>
        <w:t>23.4. Ведущий служащий.».</w:t>
      </w:r>
    </w:p>
    <w:p w:rsidR="00C965AE" w:rsidRPr="00BD14C9" w:rsidRDefault="00C965AE" w:rsidP="00C965AE">
      <w:pPr>
        <w:ind w:firstLine="142"/>
        <w:jc w:val="both"/>
        <w:rPr>
          <w:rFonts w:ascii="Arial" w:hAnsi="Arial" w:cs="Arial"/>
          <w:b/>
          <w:sz w:val="16"/>
          <w:szCs w:val="16"/>
        </w:rPr>
      </w:pPr>
      <w:r w:rsidRPr="00BD14C9">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965AE" w:rsidRDefault="00C965AE" w:rsidP="00C965AE">
      <w:pPr>
        <w:shd w:val="clear" w:color="auto" w:fill="FFFFFF"/>
        <w:suppressAutoHyphens/>
        <w:spacing w:line="240" w:lineRule="exact"/>
        <w:rPr>
          <w:rFonts w:ascii="Arial" w:hAnsi="Arial" w:cs="Arial"/>
          <w:b/>
          <w:sz w:val="16"/>
          <w:szCs w:val="16"/>
        </w:rPr>
      </w:pPr>
      <w:r w:rsidRPr="00BD14C9">
        <w:rPr>
          <w:rFonts w:ascii="Arial" w:hAnsi="Arial" w:cs="Arial"/>
          <w:b/>
          <w:sz w:val="16"/>
          <w:szCs w:val="16"/>
        </w:rPr>
        <w:t>Глава муниципального района</w:t>
      </w:r>
      <w:r w:rsidRPr="00BD14C9">
        <w:rPr>
          <w:rFonts w:ascii="Arial" w:hAnsi="Arial" w:cs="Arial"/>
          <w:b/>
          <w:sz w:val="16"/>
          <w:szCs w:val="16"/>
        </w:rPr>
        <w:tab/>
      </w:r>
      <w:r w:rsidRPr="00BD14C9">
        <w:rPr>
          <w:rFonts w:ascii="Arial" w:hAnsi="Arial" w:cs="Arial"/>
          <w:b/>
          <w:sz w:val="16"/>
          <w:szCs w:val="16"/>
        </w:rPr>
        <w:tab/>
      </w:r>
      <w:proofErr w:type="spellStart"/>
      <w:r w:rsidRPr="00BD14C9">
        <w:rPr>
          <w:rFonts w:ascii="Arial" w:hAnsi="Arial" w:cs="Arial"/>
          <w:b/>
          <w:sz w:val="16"/>
          <w:szCs w:val="16"/>
        </w:rPr>
        <w:t>Ю.В.Стадэ</w:t>
      </w:r>
      <w:proofErr w:type="spellEnd"/>
    </w:p>
    <w:p w:rsidR="0088097F" w:rsidRDefault="0088097F" w:rsidP="00E87F79">
      <w:pPr>
        <w:shd w:val="clear" w:color="auto" w:fill="FFFFFF"/>
        <w:suppressAutoHyphens/>
        <w:spacing w:line="240" w:lineRule="exact"/>
        <w:jc w:val="center"/>
        <w:rPr>
          <w:rFonts w:ascii="Arial" w:hAnsi="Arial" w:cs="Arial"/>
          <w:b/>
          <w:sz w:val="16"/>
          <w:szCs w:val="16"/>
        </w:rPr>
      </w:pPr>
    </w:p>
    <w:p w:rsidR="0088097F" w:rsidRPr="00C35B8A" w:rsidRDefault="0088097F" w:rsidP="0088097F">
      <w:pPr>
        <w:pStyle w:val="2"/>
        <w:rPr>
          <w:rFonts w:ascii="Arial" w:hAnsi="Arial" w:cs="Arial"/>
          <w:color w:val="000000"/>
          <w:sz w:val="16"/>
          <w:szCs w:val="16"/>
        </w:rPr>
      </w:pPr>
      <w:r w:rsidRPr="00C35B8A">
        <w:rPr>
          <w:rFonts w:ascii="Arial" w:hAnsi="Arial" w:cs="Arial"/>
          <w:color w:val="000000"/>
          <w:sz w:val="16"/>
          <w:szCs w:val="16"/>
        </w:rPr>
        <w:t>АДМИНИСТРАЦИЯ ВАЛДАЙСКОГО МУНИЦИПАЛЬНОГО РАЙОНА</w:t>
      </w:r>
    </w:p>
    <w:p w:rsidR="0088097F" w:rsidRPr="00C35B8A" w:rsidRDefault="0088097F" w:rsidP="0088097F">
      <w:pPr>
        <w:pStyle w:val="3"/>
        <w:rPr>
          <w:rFonts w:ascii="Arial" w:hAnsi="Arial" w:cs="Arial"/>
          <w:sz w:val="16"/>
          <w:szCs w:val="16"/>
        </w:rPr>
      </w:pPr>
      <w:r w:rsidRPr="00C35B8A">
        <w:rPr>
          <w:rFonts w:ascii="Arial" w:hAnsi="Arial" w:cs="Arial"/>
          <w:sz w:val="16"/>
          <w:szCs w:val="16"/>
        </w:rPr>
        <w:t>П О С Т А Н О В Л Е Н И Е</w:t>
      </w:r>
    </w:p>
    <w:p w:rsidR="0088097F" w:rsidRPr="00C35B8A" w:rsidRDefault="0088097F" w:rsidP="0088097F">
      <w:pPr>
        <w:jc w:val="center"/>
        <w:rPr>
          <w:rFonts w:ascii="Arial" w:hAnsi="Arial" w:cs="Arial"/>
          <w:color w:val="000000"/>
          <w:sz w:val="16"/>
          <w:szCs w:val="16"/>
        </w:rPr>
      </w:pPr>
      <w:r w:rsidRPr="00C35B8A">
        <w:rPr>
          <w:rFonts w:ascii="Arial" w:hAnsi="Arial" w:cs="Arial"/>
          <w:color w:val="000000"/>
          <w:sz w:val="16"/>
          <w:szCs w:val="16"/>
        </w:rPr>
        <w:t>05.11.2019 № 1911</w:t>
      </w:r>
    </w:p>
    <w:p w:rsidR="0088097F" w:rsidRPr="00C35B8A" w:rsidRDefault="0088097F" w:rsidP="0088097F">
      <w:pPr>
        <w:pStyle w:val="ConsPlusNormal"/>
        <w:ind w:firstLine="0"/>
        <w:jc w:val="center"/>
        <w:outlineLvl w:val="0"/>
        <w:rPr>
          <w:b/>
          <w:bCs/>
          <w:sz w:val="16"/>
          <w:szCs w:val="16"/>
        </w:rPr>
      </w:pPr>
      <w:r w:rsidRPr="00C35B8A">
        <w:rPr>
          <w:b/>
          <w:bCs/>
          <w:sz w:val="16"/>
          <w:szCs w:val="16"/>
        </w:rPr>
        <w:t>О внесении изменения в постановление</w:t>
      </w:r>
      <w:r>
        <w:rPr>
          <w:b/>
          <w:bCs/>
          <w:sz w:val="16"/>
          <w:szCs w:val="16"/>
        </w:rPr>
        <w:t xml:space="preserve"> </w:t>
      </w:r>
      <w:r w:rsidRPr="00C35B8A">
        <w:rPr>
          <w:b/>
          <w:bCs/>
          <w:sz w:val="16"/>
          <w:szCs w:val="16"/>
        </w:rPr>
        <w:t xml:space="preserve">Администрации Валдайского муниципального </w:t>
      </w:r>
    </w:p>
    <w:p w:rsidR="0088097F" w:rsidRPr="00C35B8A" w:rsidRDefault="0088097F" w:rsidP="0088097F">
      <w:pPr>
        <w:pStyle w:val="ConsPlusNormal"/>
        <w:ind w:firstLine="0"/>
        <w:jc w:val="center"/>
        <w:outlineLvl w:val="0"/>
        <w:rPr>
          <w:b/>
          <w:bCs/>
          <w:sz w:val="16"/>
          <w:szCs w:val="16"/>
        </w:rPr>
      </w:pPr>
      <w:r w:rsidRPr="00C35B8A">
        <w:rPr>
          <w:b/>
          <w:bCs/>
          <w:sz w:val="16"/>
          <w:szCs w:val="16"/>
        </w:rPr>
        <w:t>района от 10.04.2018 №577</w:t>
      </w:r>
    </w:p>
    <w:p w:rsidR="0088097F" w:rsidRPr="00C35B8A" w:rsidRDefault="0088097F" w:rsidP="0088097F">
      <w:pPr>
        <w:ind w:firstLine="142"/>
        <w:jc w:val="both"/>
        <w:rPr>
          <w:rFonts w:ascii="Arial" w:hAnsi="Arial" w:cs="Arial"/>
          <w:b/>
          <w:sz w:val="16"/>
          <w:szCs w:val="16"/>
        </w:rPr>
      </w:pPr>
      <w:r w:rsidRPr="00C35B8A">
        <w:rPr>
          <w:rFonts w:ascii="Arial" w:hAnsi="Arial" w:cs="Arial"/>
          <w:sz w:val="16"/>
          <w:szCs w:val="16"/>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Администрация Валдайского муниципального района </w:t>
      </w:r>
      <w:r w:rsidRPr="00C35B8A">
        <w:rPr>
          <w:rFonts w:ascii="Arial" w:hAnsi="Arial" w:cs="Arial"/>
          <w:b/>
          <w:sz w:val="16"/>
          <w:szCs w:val="16"/>
        </w:rPr>
        <w:t>ПОСТАНОВЛЯЕТ:</w:t>
      </w:r>
    </w:p>
    <w:p w:rsidR="0088097F" w:rsidRPr="00C35B8A" w:rsidRDefault="0088097F" w:rsidP="0088097F">
      <w:pPr>
        <w:pStyle w:val="ConsPlusNormal"/>
        <w:ind w:firstLine="142"/>
        <w:jc w:val="both"/>
        <w:outlineLvl w:val="0"/>
        <w:rPr>
          <w:sz w:val="16"/>
          <w:szCs w:val="16"/>
        </w:rPr>
      </w:pPr>
      <w:r w:rsidRPr="00C35B8A">
        <w:rPr>
          <w:sz w:val="16"/>
          <w:szCs w:val="16"/>
        </w:rPr>
        <w:t>1. Внести изменение в постановление Администрации Валдайского муниципального района от 10.04.2018 №577 «Об утверждении Порядка предоставления субсидии из бюджета Валдайского городского поселения в рамках муниципальной программы «Формирование современной городской среды на территории Валдайского городского поселения на 2018-2024 годы», изложив подпункт 2.6 пункта 2 в редакции:</w:t>
      </w:r>
    </w:p>
    <w:p w:rsidR="0088097F" w:rsidRPr="00C35B8A" w:rsidRDefault="0088097F" w:rsidP="0088097F">
      <w:pPr>
        <w:pStyle w:val="ConsPlusNormal"/>
        <w:ind w:firstLine="142"/>
        <w:jc w:val="both"/>
        <w:outlineLvl w:val="0"/>
        <w:rPr>
          <w:sz w:val="16"/>
          <w:szCs w:val="16"/>
        </w:rPr>
      </w:pPr>
      <w:r w:rsidRPr="00C35B8A">
        <w:rPr>
          <w:sz w:val="16"/>
          <w:szCs w:val="16"/>
        </w:rPr>
        <w:t>«2.6. Перечисление субсидии осуществляется не позднее чем, через 30 календарных дней со дня подписания и согласования актов приемки работ и предоставлению отчета о выполненных работах по форме согласно приложению 2 к Порядку, но не позднее 15 декабря года реализации программы».</w:t>
      </w:r>
    </w:p>
    <w:p w:rsidR="0088097F" w:rsidRPr="00C35B8A" w:rsidRDefault="0088097F" w:rsidP="0088097F">
      <w:pPr>
        <w:pStyle w:val="ConsPlusNormal"/>
        <w:ind w:firstLine="142"/>
        <w:jc w:val="both"/>
        <w:outlineLvl w:val="0"/>
        <w:rPr>
          <w:sz w:val="16"/>
          <w:szCs w:val="16"/>
        </w:rPr>
      </w:pPr>
      <w:r w:rsidRPr="00C35B8A">
        <w:rPr>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8097F" w:rsidRPr="00C35B8A" w:rsidRDefault="0088097F" w:rsidP="0088097F">
      <w:pPr>
        <w:jc w:val="both"/>
        <w:rPr>
          <w:rFonts w:ascii="Arial" w:hAnsi="Arial" w:cs="Arial"/>
          <w:sz w:val="16"/>
          <w:szCs w:val="16"/>
        </w:rPr>
      </w:pPr>
      <w:r w:rsidRPr="00C35B8A">
        <w:rPr>
          <w:rFonts w:ascii="Arial" w:hAnsi="Arial" w:cs="Arial"/>
          <w:b/>
          <w:sz w:val="16"/>
          <w:szCs w:val="16"/>
        </w:rPr>
        <w:t>Глава муниципального района</w:t>
      </w:r>
      <w:r w:rsidRPr="00C35B8A">
        <w:rPr>
          <w:rFonts w:ascii="Arial" w:hAnsi="Arial" w:cs="Arial"/>
          <w:b/>
          <w:sz w:val="16"/>
          <w:szCs w:val="16"/>
        </w:rPr>
        <w:tab/>
      </w:r>
      <w:r w:rsidRPr="00C35B8A">
        <w:rPr>
          <w:rFonts w:ascii="Arial" w:hAnsi="Arial" w:cs="Arial"/>
          <w:b/>
          <w:sz w:val="16"/>
          <w:szCs w:val="16"/>
        </w:rPr>
        <w:tab/>
      </w:r>
      <w:proofErr w:type="spellStart"/>
      <w:r w:rsidRPr="00C35B8A">
        <w:rPr>
          <w:rFonts w:ascii="Arial" w:hAnsi="Arial" w:cs="Arial"/>
          <w:b/>
          <w:sz w:val="16"/>
          <w:szCs w:val="16"/>
        </w:rPr>
        <w:t>Ю.В.Стадэ</w:t>
      </w:r>
      <w:proofErr w:type="spellEnd"/>
    </w:p>
    <w:p w:rsidR="0088097F" w:rsidRDefault="0088097F" w:rsidP="00E87F79">
      <w:pPr>
        <w:shd w:val="clear" w:color="auto" w:fill="FFFFFF"/>
        <w:suppressAutoHyphens/>
        <w:spacing w:line="240" w:lineRule="exact"/>
        <w:jc w:val="center"/>
        <w:rPr>
          <w:rFonts w:ascii="Arial" w:hAnsi="Arial" w:cs="Arial"/>
          <w:b/>
          <w:sz w:val="16"/>
          <w:szCs w:val="16"/>
        </w:rPr>
      </w:pPr>
    </w:p>
    <w:p w:rsidR="005F07E5" w:rsidRPr="00A5027C" w:rsidRDefault="005F07E5" w:rsidP="005F07E5">
      <w:pPr>
        <w:pStyle w:val="2"/>
        <w:rPr>
          <w:rFonts w:ascii="Arial" w:hAnsi="Arial" w:cs="Arial"/>
          <w:color w:val="000000"/>
          <w:sz w:val="16"/>
          <w:szCs w:val="16"/>
        </w:rPr>
      </w:pPr>
      <w:r w:rsidRPr="00A5027C">
        <w:rPr>
          <w:rFonts w:ascii="Arial" w:hAnsi="Arial" w:cs="Arial"/>
          <w:color w:val="000000"/>
          <w:sz w:val="16"/>
          <w:szCs w:val="16"/>
        </w:rPr>
        <w:t>АДМИНИСТРАЦИЯ ВАЛДАЙСКОГО МУНИЦИПАЛЬНОГО РАЙОНА</w:t>
      </w:r>
    </w:p>
    <w:p w:rsidR="005F07E5" w:rsidRPr="00A5027C" w:rsidRDefault="005F07E5" w:rsidP="005F07E5">
      <w:pPr>
        <w:pStyle w:val="3"/>
        <w:rPr>
          <w:rFonts w:ascii="Arial" w:hAnsi="Arial" w:cs="Arial"/>
          <w:sz w:val="16"/>
          <w:szCs w:val="16"/>
        </w:rPr>
      </w:pPr>
      <w:r w:rsidRPr="00A5027C">
        <w:rPr>
          <w:rFonts w:ascii="Arial" w:hAnsi="Arial" w:cs="Arial"/>
          <w:sz w:val="16"/>
          <w:szCs w:val="16"/>
        </w:rPr>
        <w:t>П О С Т А Н О В Л Е Н И Е</w:t>
      </w:r>
    </w:p>
    <w:p w:rsidR="005F07E5" w:rsidRPr="00A5027C" w:rsidRDefault="005F07E5" w:rsidP="005F07E5">
      <w:pPr>
        <w:jc w:val="center"/>
        <w:rPr>
          <w:rFonts w:ascii="Arial" w:hAnsi="Arial" w:cs="Arial"/>
          <w:color w:val="000000"/>
          <w:sz w:val="16"/>
          <w:szCs w:val="16"/>
        </w:rPr>
      </w:pPr>
      <w:r w:rsidRPr="00A5027C">
        <w:rPr>
          <w:rFonts w:ascii="Arial" w:hAnsi="Arial" w:cs="Arial"/>
          <w:color w:val="000000"/>
          <w:sz w:val="16"/>
          <w:szCs w:val="16"/>
        </w:rPr>
        <w:t>05.11.2019 № 1912</w:t>
      </w:r>
    </w:p>
    <w:p w:rsidR="005F07E5" w:rsidRPr="00A5027C" w:rsidRDefault="005F07E5" w:rsidP="005F07E5">
      <w:pPr>
        <w:shd w:val="clear" w:color="auto" w:fill="FFFFFF"/>
        <w:tabs>
          <w:tab w:val="left" w:pos="1418"/>
        </w:tabs>
        <w:jc w:val="center"/>
        <w:rPr>
          <w:rFonts w:ascii="Arial" w:hAnsi="Arial" w:cs="Arial"/>
          <w:b/>
          <w:sz w:val="16"/>
          <w:szCs w:val="16"/>
        </w:rPr>
      </w:pPr>
      <w:r w:rsidRPr="00A5027C">
        <w:rPr>
          <w:rFonts w:ascii="Arial" w:hAnsi="Arial" w:cs="Arial"/>
          <w:b/>
          <w:sz w:val="16"/>
          <w:szCs w:val="16"/>
        </w:rPr>
        <w:t>Об актуализации схемы теплоснабжения</w:t>
      </w:r>
      <w:r>
        <w:rPr>
          <w:rFonts w:ascii="Arial" w:hAnsi="Arial" w:cs="Arial"/>
          <w:b/>
          <w:sz w:val="16"/>
          <w:szCs w:val="16"/>
        </w:rPr>
        <w:t xml:space="preserve"> </w:t>
      </w:r>
      <w:proofErr w:type="spellStart"/>
      <w:r w:rsidRPr="00A5027C">
        <w:rPr>
          <w:rFonts w:ascii="Arial" w:hAnsi="Arial" w:cs="Arial"/>
          <w:b/>
          <w:sz w:val="16"/>
          <w:szCs w:val="16"/>
        </w:rPr>
        <w:t>Семёновщинского</w:t>
      </w:r>
      <w:proofErr w:type="spellEnd"/>
      <w:r w:rsidRPr="00A5027C">
        <w:rPr>
          <w:rFonts w:ascii="Arial" w:hAnsi="Arial" w:cs="Arial"/>
          <w:b/>
          <w:sz w:val="16"/>
          <w:szCs w:val="16"/>
        </w:rPr>
        <w:t xml:space="preserve"> сельского поселения</w:t>
      </w:r>
    </w:p>
    <w:p w:rsidR="005F07E5" w:rsidRPr="00A5027C" w:rsidRDefault="005F07E5" w:rsidP="005F07E5">
      <w:pPr>
        <w:pStyle w:val="af4"/>
        <w:spacing w:before="0" w:beforeAutospacing="0" w:after="0" w:afterAutospacing="0"/>
        <w:ind w:right="-2" w:firstLine="142"/>
        <w:jc w:val="both"/>
        <w:rPr>
          <w:rFonts w:ascii="Arial" w:hAnsi="Arial" w:cs="Arial"/>
          <w:b/>
          <w:sz w:val="16"/>
          <w:szCs w:val="16"/>
        </w:rPr>
      </w:pPr>
      <w:r w:rsidRPr="00A5027C">
        <w:rPr>
          <w:rFonts w:ascii="Arial" w:hAnsi="Arial" w:cs="Arial"/>
          <w:spacing w:val="1"/>
          <w:sz w:val="16"/>
          <w:szCs w:val="16"/>
        </w:rPr>
        <w:t>Администрация</w:t>
      </w:r>
      <w:r w:rsidRPr="00A5027C">
        <w:rPr>
          <w:rFonts w:ascii="Arial" w:hAnsi="Arial" w:cs="Arial"/>
          <w:sz w:val="16"/>
          <w:szCs w:val="16"/>
        </w:rPr>
        <w:t xml:space="preserve"> Валдайского муниципального района</w:t>
      </w:r>
      <w:r w:rsidRPr="00A5027C">
        <w:rPr>
          <w:rFonts w:ascii="Arial" w:hAnsi="Arial" w:cs="Arial"/>
          <w:spacing w:val="1"/>
          <w:sz w:val="16"/>
          <w:szCs w:val="16"/>
        </w:rPr>
        <w:t xml:space="preserve"> </w:t>
      </w:r>
      <w:r w:rsidRPr="00A5027C">
        <w:rPr>
          <w:rFonts w:ascii="Arial" w:hAnsi="Arial" w:cs="Arial"/>
          <w:b/>
          <w:sz w:val="16"/>
          <w:szCs w:val="16"/>
        </w:rPr>
        <w:t>ПОСТАНОВЛЯЕТ:</w:t>
      </w:r>
    </w:p>
    <w:p w:rsidR="005F07E5" w:rsidRPr="00A5027C" w:rsidRDefault="005F07E5" w:rsidP="005F07E5">
      <w:pPr>
        <w:ind w:right="-2" w:firstLine="142"/>
        <w:jc w:val="both"/>
        <w:rPr>
          <w:rFonts w:ascii="Arial" w:hAnsi="Arial" w:cs="Arial"/>
          <w:spacing w:val="1"/>
          <w:sz w:val="16"/>
          <w:szCs w:val="16"/>
        </w:rPr>
      </w:pPr>
      <w:r w:rsidRPr="00A5027C">
        <w:rPr>
          <w:rFonts w:ascii="Arial" w:hAnsi="Arial" w:cs="Arial"/>
          <w:sz w:val="16"/>
          <w:szCs w:val="16"/>
        </w:rPr>
        <w:t xml:space="preserve">1. Актуализировать схему теплоснабжения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утвержденную решением Совета депутатов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от 15.01.2013 № 77 </w:t>
      </w:r>
      <w:r w:rsidRPr="00A5027C">
        <w:rPr>
          <w:rFonts w:ascii="Arial" w:hAnsi="Arial" w:cs="Arial"/>
          <w:spacing w:val="1"/>
          <w:sz w:val="16"/>
          <w:szCs w:val="16"/>
        </w:rPr>
        <w:t xml:space="preserve">«Об утверждении схемы теплоснабжения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w:t>
      </w:r>
      <w:r w:rsidRPr="00A5027C">
        <w:rPr>
          <w:rFonts w:ascii="Arial" w:hAnsi="Arial" w:cs="Arial"/>
          <w:spacing w:val="1"/>
          <w:sz w:val="16"/>
          <w:szCs w:val="16"/>
        </w:rPr>
        <w:t xml:space="preserve">сельского поселения», изложив ее в прилагаемой редакции.  </w:t>
      </w:r>
    </w:p>
    <w:p w:rsidR="005F07E5" w:rsidRPr="00A5027C" w:rsidRDefault="005F07E5" w:rsidP="005F07E5">
      <w:pPr>
        <w:ind w:right="-2" w:firstLine="142"/>
        <w:jc w:val="both"/>
        <w:rPr>
          <w:rFonts w:ascii="Arial" w:hAnsi="Arial" w:cs="Arial"/>
          <w:sz w:val="16"/>
          <w:szCs w:val="16"/>
        </w:rPr>
      </w:pPr>
      <w:r w:rsidRPr="00A5027C">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F07E5" w:rsidRPr="00A5027C" w:rsidRDefault="005F07E5" w:rsidP="005F07E5">
      <w:pPr>
        <w:jc w:val="both"/>
        <w:rPr>
          <w:rFonts w:ascii="Arial" w:hAnsi="Arial" w:cs="Arial"/>
          <w:sz w:val="16"/>
          <w:szCs w:val="16"/>
        </w:rPr>
      </w:pPr>
      <w:r w:rsidRPr="00A5027C">
        <w:rPr>
          <w:rFonts w:ascii="Arial" w:hAnsi="Arial" w:cs="Arial"/>
          <w:b/>
          <w:sz w:val="16"/>
          <w:szCs w:val="16"/>
        </w:rPr>
        <w:t>Глава муниципального района</w:t>
      </w:r>
      <w:r w:rsidRPr="00A5027C">
        <w:rPr>
          <w:rFonts w:ascii="Arial" w:hAnsi="Arial" w:cs="Arial"/>
          <w:b/>
          <w:sz w:val="16"/>
          <w:szCs w:val="16"/>
        </w:rPr>
        <w:tab/>
      </w:r>
      <w:r w:rsidRPr="00A5027C">
        <w:rPr>
          <w:rFonts w:ascii="Arial" w:hAnsi="Arial" w:cs="Arial"/>
          <w:b/>
          <w:sz w:val="16"/>
          <w:szCs w:val="16"/>
        </w:rPr>
        <w:tab/>
      </w:r>
      <w:proofErr w:type="spellStart"/>
      <w:r w:rsidRPr="00A5027C">
        <w:rPr>
          <w:rFonts w:ascii="Arial" w:hAnsi="Arial" w:cs="Arial"/>
          <w:b/>
          <w:sz w:val="16"/>
          <w:szCs w:val="16"/>
        </w:rPr>
        <w:t>Ю.В.Стадэ</w:t>
      </w:r>
      <w:proofErr w:type="spellEnd"/>
    </w:p>
    <w:p w:rsidR="005F07E5" w:rsidRPr="00A5027C" w:rsidRDefault="005F07E5" w:rsidP="005F07E5">
      <w:pPr>
        <w:ind w:left="5670" w:right="-159" w:hanging="11"/>
        <w:jc w:val="center"/>
        <w:rPr>
          <w:rFonts w:ascii="Arial" w:hAnsi="Arial" w:cs="Arial"/>
          <w:sz w:val="16"/>
          <w:szCs w:val="16"/>
        </w:rPr>
      </w:pPr>
      <w:r w:rsidRPr="00A5027C">
        <w:rPr>
          <w:rFonts w:ascii="Arial" w:hAnsi="Arial" w:cs="Arial"/>
          <w:sz w:val="16"/>
          <w:szCs w:val="16"/>
        </w:rPr>
        <w:t xml:space="preserve">Приложение </w:t>
      </w:r>
    </w:p>
    <w:p w:rsidR="005F07E5" w:rsidRPr="00A5027C" w:rsidRDefault="005F07E5" w:rsidP="005F07E5">
      <w:pPr>
        <w:ind w:left="5670" w:right="-159" w:hanging="11"/>
        <w:jc w:val="center"/>
        <w:rPr>
          <w:rFonts w:ascii="Arial" w:hAnsi="Arial" w:cs="Arial"/>
          <w:sz w:val="16"/>
          <w:szCs w:val="16"/>
        </w:rPr>
      </w:pPr>
      <w:r w:rsidRPr="00A5027C">
        <w:rPr>
          <w:rFonts w:ascii="Arial" w:hAnsi="Arial" w:cs="Arial"/>
          <w:sz w:val="16"/>
          <w:szCs w:val="16"/>
        </w:rPr>
        <w:t>к постановлению Администрации</w:t>
      </w:r>
      <w:r>
        <w:rPr>
          <w:rFonts w:ascii="Arial" w:hAnsi="Arial" w:cs="Arial"/>
          <w:sz w:val="16"/>
          <w:szCs w:val="16"/>
        </w:rPr>
        <w:t xml:space="preserve"> </w:t>
      </w:r>
      <w:r w:rsidRPr="00A5027C">
        <w:rPr>
          <w:rFonts w:ascii="Arial" w:hAnsi="Arial" w:cs="Arial"/>
          <w:sz w:val="16"/>
          <w:szCs w:val="16"/>
        </w:rPr>
        <w:t>муниципального района</w:t>
      </w:r>
    </w:p>
    <w:p w:rsidR="005F07E5" w:rsidRPr="00A5027C" w:rsidRDefault="005F07E5" w:rsidP="005F07E5">
      <w:pPr>
        <w:ind w:left="5670" w:right="-159" w:hanging="11"/>
        <w:jc w:val="center"/>
        <w:rPr>
          <w:rFonts w:ascii="Arial" w:hAnsi="Arial" w:cs="Arial"/>
          <w:sz w:val="16"/>
          <w:szCs w:val="16"/>
        </w:rPr>
      </w:pPr>
      <w:r w:rsidRPr="00A5027C">
        <w:rPr>
          <w:rFonts w:ascii="Arial" w:hAnsi="Arial" w:cs="Arial"/>
          <w:sz w:val="16"/>
          <w:szCs w:val="16"/>
        </w:rPr>
        <w:t>от 05.11.2019 № 1912</w:t>
      </w:r>
    </w:p>
    <w:p w:rsidR="005F07E5" w:rsidRPr="00A5027C" w:rsidRDefault="005F07E5" w:rsidP="005F07E5">
      <w:pPr>
        <w:pStyle w:val="aff1"/>
        <w:ind w:right="-158"/>
        <w:jc w:val="center"/>
        <w:rPr>
          <w:rFonts w:ascii="Arial" w:hAnsi="Arial" w:cs="Arial"/>
          <w:b/>
          <w:sz w:val="16"/>
          <w:szCs w:val="16"/>
        </w:rPr>
      </w:pPr>
      <w:r w:rsidRPr="00A5027C">
        <w:rPr>
          <w:rFonts w:ascii="Arial" w:hAnsi="Arial" w:cs="Arial"/>
          <w:b/>
          <w:sz w:val="16"/>
          <w:szCs w:val="16"/>
        </w:rPr>
        <w:t xml:space="preserve">Схема теплоснабжения </w:t>
      </w:r>
    </w:p>
    <w:p w:rsidR="005F07E5" w:rsidRPr="00A5027C" w:rsidRDefault="005F07E5" w:rsidP="005F07E5">
      <w:pPr>
        <w:pStyle w:val="aff1"/>
        <w:ind w:right="-2"/>
        <w:jc w:val="center"/>
        <w:rPr>
          <w:rFonts w:ascii="Arial" w:hAnsi="Arial" w:cs="Arial"/>
          <w:b/>
          <w:sz w:val="16"/>
          <w:szCs w:val="16"/>
        </w:rPr>
      </w:pPr>
      <w:proofErr w:type="spellStart"/>
      <w:r w:rsidRPr="00A5027C">
        <w:rPr>
          <w:rFonts w:ascii="Arial" w:hAnsi="Arial" w:cs="Arial"/>
          <w:b/>
          <w:sz w:val="16"/>
          <w:szCs w:val="16"/>
        </w:rPr>
        <w:t>Семёновщинского</w:t>
      </w:r>
      <w:proofErr w:type="spellEnd"/>
      <w:r w:rsidRPr="00A5027C">
        <w:rPr>
          <w:rFonts w:ascii="Arial" w:hAnsi="Arial" w:cs="Arial"/>
          <w:b/>
          <w:sz w:val="16"/>
          <w:szCs w:val="16"/>
        </w:rPr>
        <w:t xml:space="preserve"> сельского поселения</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Основанием для разработки схемы теплоснабжения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Валдайского района Новгородской области является:</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Федеральный закон от 27 июля 2010 года № 190-ФЗ «О теплоснабжении»;</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Генеральный план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w:t>
      </w:r>
    </w:p>
    <w:p w:rsidR="005F07E5" w:rsidRPr="00A5027C" w:rsidRDefault="005F07E5" w:rsidP="005F07E5">
      <w:pPr>
        <w:pStyle w:val="aff1"/>
        <w:ind w:left="-180" w:right="-2" w:firstLine="720"/>
        <w:jc w:val="center"/>
        <w:rPr>
          <w:rFonts w:ascii="Arial" w:hAnsi="Arial" w:cs="Arial"/>
          <w:b/>
          <w:sz w:val="16"/>
          <w:szCs w:val="16"/>
        </w:rPr>
      </w:pPr>
      <w:r w:rsidRPr="00A5027C">
        <w:rPr>
          <w:rFonts w:ascii="Arial" w:hAnsi="Arial" w:cs="Arial"/>
          <w:b/>
          <w:sz w:val="16"/>
          <w:szCs w:val="16"/>
        </w:rPr>
        <w:t>1. Общие положения.</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 xml:space="preserve">Схема теплоснабжения </w:t>
      </w:r>
      <w:hyperlink r:id="rId16" w:history="1">
        <w:r w:rsidRPr="005F07E5">
          <w:rPr>
            <w:rStyle w:val="af0"/>
            <w:rFonts w:ascii="Arial" w:hAnsi="Arial" w:cs="Arial"/>
            <w:color w:val="auto"/>
            <w:sz w:val="16"/>
            <w:szCs w:val="16"/>
            <w:u w:val="none"/>
          </w:rPr>
          <w:t>поселения</w:t>
        </w:r>
      </w:hyperlink>
      <w:r w:rsidRPr="005F07E5">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7" w:history="1">
        <w:r w:rsidRPr="005F07E5">
          <w:rPr>
            <w:rStyle w:val="af0"/>
            <w:rFonts w:ascii="Arial" w:hAnsi="Arial" w:cs="Arial"/>
            <w:color w:val="auto"/>
            <w:sz w:val="16"/>
            <w:szCs w:val="16"/>
            <w:u w:val="none"/>
          </w:rPr>
          <w:t>теплоснабжения</w:t>
        </w:r>
      </w:hyperlink>
      <w:r w:rsidRPr="005F07E5">
        <w:rPr>
          <w:rFonts w:ascii="Arial" w:hAnsi="Arial" w:cs="Arial"/>
          <w:sz w:val="16"/>
          <w:szCs w:val="16"/>
        </w:rPr>
        <w:t xml:space="preserve">, ее развития с учетом правового регулирования в области </w:t>
      </w:r>
      <w:hyperlink r:id="rId18" w:history="1">
        <w:r w:rsidRPr="005F07E5">
          <w:rPr>
            <w:rStyle w:val="af0"/>
            <w:rFonts w:ascii="Arial" w:hAnsi="Arial" w:cs="Arial"/>
            <w:color w:val="auto"/>
            <w:sz w:val="16"/>
            <w:szCs w:val="16"/>
            <w:u w:val="none"/>
          </w:rPr>
          <w:t>энергосбережения и повышения энергетической эффективности</w:t>
        </w:r>
      </w:hyperlink>
      <w:r w:rsidRPr="005F07E5">
        <w:rPr>
          <w:rFonts w:ascii="Arial" w:hAnsi="Arial" w:cs="Arial"/>
          <w:sz w:val="16"/>
          <w:szCs w:val="16"/>
        </w:rPr>
        <w:t>.</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 xml:space="preserve">Теплоснабжающая организация определяется схемой теплоснабжения. </w:t>
      </w:r>
    </w:p>
    <w:p w:rsidR="005F07E5" w:rsidRPr="005F07E5" w:rsidRDefault="005F07E5" w:rsidP="005F07E5">
      <w:pPr>
        <w:pStyle w:val="aff1"/>
        <w:ind w:right="-2" w:firstLine="142"/>
        <w:jc w:val="center"/>
        <w:rPr>
          <w:rFonts w:ascii="Arial" w:hAnsi="Arial" w:cs="Arial"/>
          <w:sz w:val="16"/>
          <w:szCs w:val="16"/>
        </w:rPr>
      </w:pPr>
      <w:r w:rsidRPr="005F07E5">
        <w:rPr>
          <w:rFonts w:ascii="Arial" w:hAnsi="Arial" w:cs="Arial"/>
          <w:b/>
          <w:sz w:val="16"/>
          <w:szCs w:val="16"/>
        </w:rPr>
        <w:t>2. Основные цели и задачи схемы теплоснабжения.</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2.1.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2.2. Повышение надежности работы систем теплоснабжения в соответствии</w:t>
      </w:r>
      <w:r>
        <w:rPr>
          <w:rFonts w:ascii="Arial" w:hAnsi="Arial" w:cs="Arial"/>
          <w:sz w:val="16"/>
          <w:szCs w:val="16"/>
        </w:rPr>
        <w:t xml:space="preserve"> </w:t>
      </w:r>
      <w:r w:rsidRPr="005F07E5">
        <w:rPr>
          <w:rFonts w:ascii="Arial" w:hAnsi="Arial" w:cs="Arial"/>
          <w:sz w:val="16"/>
          <w:szCs w:val="16"/>
        </w:rPr>
        <w:t>с нормативными требованиями;</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2.3. Минимизация затрат на теплоснабжение в расчете на каждого потребителя в долгосрочной перспективе;</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 xml:space="preserve">2.4. Обеспечение жителей </w:t>
      </w:r>
      <w:proofErr w:type="spellStart"/>
      <w:r w:rsidRPr="005F07E5">
        <w:rPr>
          <w:rFonts w:ascii="Arial" w:hAnsi="Arial" w:cs="Arial"/>
          <w:sz w:val="16"/>
          <w:szCs w:val="16"/>
        </w:rPr>
        <w:t>Семёновщинского</w:t>
      </w:r>
      <w:proofErr w:type="spellEnd"/>
      <w:r w:rsidRPr="005F07E5">
        <w:rPr>
          <w:rFonts w:ascii="Arial" w:hAnsi="Arial" w:cs="Arial"/>
          <w:sz w:val="16"/>
          <w:szCs w:val="16"/>
        </w:rPr>
        <w:t xml:space="preserve"> сельского поселения тепловой энергией;</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 xml:space="preserve">2.5. Строительство новых объектов производственного и другого назначения, используемых в сфере теплоснабжения </w:t>
      </w:r>
      <w:proofErr w:type="spellStart"/>
      <w:r w:rsidRPr="005F07E5">
        <w:rPr>
          <w:rFonts w:ascii="Arial" w:hAnsi="Arial" w:cs="Arial"/>
          <w:sz w:val="16"/>
          <w:szCs w:val="16"/>
        </w:rPr>
        <w:t>Семёновщинского</w:t>
      </w:r>
      <w:proofErr w:type="spellEnd"/>
      <w:r w:rsidRPr="005F07E5">
        <w:rPr>
          <w:rFonts w:ascii="Arial" w:hAnsi="Arial" w:cs="Arial"/>
          <w:sz w:val="16"/>
          <w:szCs w:val="16"/>
        </w:rPr>
        <w:t xml:space="preserve"> сельского поселения;</w:t>
      </w:r>
    </w:p>
    <w:p w:rsidR="005F07E5" w:rsidRPr="005F07E5" w:rsidRDefault="005F07E5" w:rsidP="005F07E5">
      <w:pPr>
        <w:pStyle w:val="aff1"/>
        <w:ind w:right="-2" w:firstLine="142"/>
        <w:jc w:val="both"/>
        <w:rPr>
          <w:rFonts w:ascii="Arial" w:hAnsi="Arial" w:cs="Arial"/>
          <w:sz w:val="16"/>
          <w:szCs w:val="16"/>
        </w:rPr>
      </w:pPr>
      <w:r w:rsidRPr="005F07E5">
        <w:rPr>
          <w:rFonts w:ascii="Arial" w:hAnsi="Arial" w:cs="Arial"/>
          <w:sz w:val="16"/>
          <w:szCs w:val="16"/>
        </w:rPr>
        <w:t>2.6.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5F07E5" w:rsidRPr="00A5027C" w:rsidRDefault="005F07E5" w:rsidP="005F07E5">
      <w:pPr>
        <w:pStyle w:val="aff1"/>
        <w:ind w:left="-180" w:right="-158" w:firstLine="720"/>
        <w:jc w:val="center"/>
        <w:rPr>
          <w:rFonts w:ascii="Arial" w:hAnsi="Arial" w:cs="Arial"/>
          <w:b/>
          <w:sz w:val="16"/>
          <w:szCs w:val="16"/>
        </w:rPr>
      </w:pPr>
      <w:r w:rsidRPr="00A5027C">
        <w:rPr>
          <w:rFonts w:ascii="Arial" w:hAnsi="Arial" w:cs="Arial"/>
          <w:b/>
          <w:sz w:val="16"/>
          <w:szCs w:val="16"/>
        </w:rPr>
        <w:t>3. Пояснительная записка схемы теплоснабжения.</w:t>
      </w:r>
    </w:p>
    <w:p w:rsidR="005F07E5" w:rsidRPr="00A5027C" w:rsidRDefault="005F07E5" w:rsidP="005F07E5">
      <w:pPr>
        <w:pStyle w:val="aff1"/>
        <w:ind w:right="-2" w:firstLine="142"/>
        <w:jc w:val="both"/>
        <w:rPr>
          <w:rFonts w:ascii="Arial" w:hAnsi="Arial" w:cs="Arial"/>
          <w:sz w:val="16"/>
          <w:szCs w:val="16"/>
          <w:highlight w:val="yellow"/>
        </w:rPr>
      </w:pPr>
      <w:r w:rsidRPr="00A5027C">
        <w:rPr>
          <w:rFonts w:ascii="Arial" w:hAnsi="Arial" w:cs="Arial"/>
          <w:sz w:val="16"/>
          <w:szCs w:val="16"/>
        </w:rPr>
        <w:t xml:space="preserve">3.1. </w:t>
      </w:r>
      <w:proofErr w:type="spellStart"/>
      <w:r w:rsidRPr="00A5027C">
        <w:rPr>
          <w:rFonts w:ascii="Arial" w:hAnsi="Arial" w:cs="Arial"/>
          <w:sz w:val="16"/>
          <w:szCs w:val="16"/>
        </w:rPr>
        <w:t>Семёновщинское</w:t>
      </w:r>
      <w:proofErr w:type="spellEnd"/>
      <w:r w:rsidRPr="00A5027C">
        <w:rPr>
          <w:rFonts w:ascii="Arial" w:hAnsi="Arial" w:cs="Arial"/>
          <w:sz w:val="16"/>
          <w:szCs w:val="16"/>
        </w:rPr>
        <w:t xml:space="preserve"> сельское поселение – муниципальное образование в  Валдайском муниципальном районе Новгородской области. Площадь поселения – </w:t>
      </w:r>
      <w:smartTag w:uri="urn:schemas-microsoft-com:office:smarttags" w:element="metricconverter">
        <w:smartTagPr>
          <w:attr w:name="ProductID" w:val="34 123 га"/>
        </w:smartTagPr>
        <w:r w:rsidRPr="00A5027C">
          <w:rPr>
            <w:rFonts w:ascii="Arial" w:hAnsi="Arial" w:cs="Arial"/>
            <w:sz w:val="16"/>
            <w:szCs w:val="16"/>
          </w:rPr>
          <w:t>34 123 га</w:t>
        </w:r>
      </w:smartTag>
      <w:r w:rsidRPr="00A5027C">
        <w:rPr>
          <w:rFonts w:ascii="Arial" w:hAnsi="Arial" w:cs="Arial"/>
          <w:sz w:val="16"/>
          <w:szCs w:val="16"/>
        </w:rPr>
        <w:t>. Располагается к юго- востоку от территории областного центра г. Великий Новгород.</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3.2. Граница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проходит:</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на севере - от места пересечения административно-территориальной границы </w:t>
      </w:r>
      <w:proofErr w:type="spellStart"/>
      <w:r w:rsidRPr="00A5027C">
        <w:rPr>
          <w:rFonts w:ascii="Arial" w:hAnsi="Arial" w:cs="Arial"/>
          <w:sz w:val="16"/>
          <w:szCs w:val="16"/>
        </w:rPr>
        <w:t>Крестецкого</w:t>
      </w:r>
      <w:proofErr w:type="spellEnd"/>
      <w:r w:rsidRPr="00A5027C">
        <w:rPr>
          <w:rFonts w:ascii="Arial" w:hAnsi="Arial" w:cs="Arial"/>
          <w:sz w:val="16"/>
          <w:szCs w:val="16"/>
        </w:rPr>
        <w:t xml:space="preserve"> района и оси железной дороги Москва – Псков;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на востоке - по контурам пашни, сенокоса, находящихся в обшей долевой собственности АОЗТ «</w:t>
      </w:r>
      <w:proofErr w:type="spellStart"/>
      <w:r w:rsidRPr="00A5027C">
        <w:rPr>
          <w:rFonts w:ascii="Arial" w:hAnsi="Arial" w:cs="Arial"/>
          <w:sz w:val="16"/>
          <w:szCs w:val="16"/>
        </w:rPr>
        <w:t>Семёновщина</w:t>
      </w:r>
      <w:proofErr w:type="spellEnd"/>
      <w:r w:rsidRPr="00A5027C">
        <w:rPr>
          <w:rFonts w:ascii="Arial" w:hAnsi="Arial" w:cs="Arial"/>
          <w:sz w:val="16"/>
          <w:szCs w:val="16"/>
        </w:rPr>
        <w:t xml:space="preserve">», по оси дороги на д. </w:t>
      </w:r>
      <w:proofErr w:type="spellStart"/>
      <w:r w:rsidRPr="00A5027C">
        <w:rPr>
          <w:rFonts w:ascii="Arial" w:hAnsi="Arial" w:cs="Arial"/>
          <w:sz w:val="16"/>
          <w:szCs w:val="16"/>
        </w:rPr>
        <w:t>Любница</w:t>
      </w:r>
      <w:proofErr w:type="spellEnd"/>
      <w:r w:rsidRPr="00A5027C">
        <w:rPr>
          <w:rFonts w:ascii="Arial" w:hAnsi="Arial" w:cs="Arial"/>
          <w:sz w:val="16"/>
          <w:szCs w:val="16"/>
        </w:rPr>
        <w:t xml:space="preserve">, по границе кварталов 202, 203 </w:t>
      </w:r>
      <w:proofErr w:type="spellStart"/>
      <w:r w:rsidRPr="00A5027C">
        <w:rPr>
          <w:rFonts w:ascii="Arial" w:hAnsi="Arial" w:cs="Arial"/>
          <w:sz w:val="16"/>
          <w:szCs w:val="16"/>
        </w:rPr>
        <w:t>Яжелбицкого</w:t>
      </w:r>
      <w:proofErr w:type="spellEnd"/>
      <w:r w:rsidRPr="00A5027C">
        <w:rPr>
          <w:rFonts w:ascii="Arial" w:hAnsi="Arial" w:cs="Arial"/>
          <w:sz w:val="16"/>
          <w:szCs w:val="16"/>
        </w:rPr>
        <w:t xml:space="preserve"> лесничества ФГУ «Валдайский лесхоз», по границе квартала 12 </w:t>
      </w:r>
      <w:proofErr w:type="spellStart"/>
      <w:r w:rsidRPr="00A5027C">
        <w:rPr>
          <w:rFonts w:ascii="Arial" w:hAnsi="Arial" w:cs="Arial"/>
          <w:sz w:val="16"/>
          <w:szCs w:val="16"/>
        </w:rPr>
        <w:t>Замошского</w:t>
      </w:r>
      <w:proofErr w:type="spellEnd"/>
      <w:r w:rsidRPr="00A5027C">
        <w:rPr>
          <w:rFonts w:ascii="Arial" w:hAnsi="Arial" w:cs="Arial"/>
          <w:sz w:val="16"/>
          <w:szCs w:val="16"/>
        </w:rPr>
        <w:t xml:space="preserve"> лесничества ФГУ «Валдайский лесхоз», по границе кварталов 216, 217, 218,219, 221, </w:t>
      </w:r>
      <w:proofErr w:type="spellStart"/>
      <w:r w:rsidRPr="00A5027C">
        <w:rPr>
          <w:rFonts w:ascii="Arial" w:hAnsi="Arial" w:cs="Arial"/>
          <w:sz w:val="16"/>
          <w:szCs w:val="16"/>
        </w:rPr>
        <w:t>Яжелбицкого</w:t>
      </w:r>
      <w:proofErr w:type="spellEnd"/>
      <w:r w:rsidRPr="00A5027C">
        <w:rPr>
          <w:rFonts w:ascii="Arial" w:hAnsi="Arial" w:cs="Arial"/>
          <w:sz w:val="16"/>
          <w:szCs w:val="16"/>
        </w:rPr>
        <w:t xml:space="preserve"> лесничества ФГУ «Валдайский лесхоз», по границе кварталов 92, 104 Дворецкого лесничества ГУ «Национальный парк «Валдайский», по автодороге на д. </w:t>
      </w:r>
      <w:proofErr w:type="spellStart"/>
      <w:r w:rsidRPr="00A5027C">
        <w:rPr>
          <w:rFonts w:ascii="Arial" w:hAnsi="Arial" w:cs="Arial"/>
          <w:sz w:val="16"/>
          <w:szCs w:val="16"/>
        </w:rPr>
        <w:t>Соснино</w:t>
      </w:r>
      <w:proofErr w:type="spellEnd"/>
      <w:r w:rsidRPr="00A5027C">
        <w:rPr>
          <w:rFonts w:ascii="Arial" w:hAnsi="Arial" w:cs="Arial"/>
          <w:sz w:val="16"/>
          <w:szCs w:val="16"/>
        </w:rPr>
        <w:t xml:space="preserve">, д. </w:t>
      </w:r>
      <w:proofErr w:type="spellStart"/>
      <w:r w:rsidRPr="00A5027C">
        <w:rPr>
          <w:rFonts w:ascii="Arial" w:hAnsi="Arial" w:cs="Arial"/>
          <w:sz w:val="16"/>
          <w:szCs w:val="16"/>
        </w:rPr>
        <w:t>Заборовье</w:t>
      </w:r>
      <w:proofErr w:type="spellEnd"/>
      <w:r w:rsidRPr="00A5027C">
        <w:rPr>
          <w:rFonts w:ascii="Arial" w:hAnsi="Arial" w:cs="Arial"/>
          <w:sz w:val="16"/>
          <w:szCs w:val="16"/>
        </w:rPr>
        <w:t xml:space="preserve">, по руслу реки </w:t>
      </w:r>
      <w:proofErr w:type="spellStart"/>
      <w:r w:rsidRPr="00A5027C">
        <w:rPr>
          <w:rFonts w:ascii="Arial" w:hAnsi="Arial" w:cs="Arial"/>
          <w:sz w:val="16"/>
          <w:szCs w:val="16"/>
        </w:rPr>
        <w:t>Сосненка</w:t>
      </w:r>
      <w:proofErr w:type="spellEnd"/>
      <w:r w:rsidRPr="00A5027C">
        <w:rPr>
          <w:rFonts w:ascii="Arial" w:hAnsi="Arial" w:cs="Arial"/>
          <w:sz w:val="16"/>
          <w:szCs w:val="16"/>
        </w:rPr>
        <w:t xml:space="preserve">, по границе кварталов 5, 7 </w:t>
      </w:r>
      <w:proofErr w:type="spellStart"/>
      <w:r w:rsidRPr="00A5027C">
        <w:rPr>
          <w:rFonts w:ascii="Arial" w:hAnsi="Arial" w:cs="Arial"/>
          <w:sz w:val="16"/>
          <w:szCs w:val="16"/>
        </w:rPr>
        <w:t>Ивантеевского</w:t>
      </w:r>
      <w:proofErr w:type="spellEnd"/>
      <w:r w:rsidRPr="00A5027C">
        <w:rPr>
          <w:rFonts w:ascii="Arial" w:hAnsi="Arial" w:cs="Arial"/>
          <w:sz w:val="16"/>
          <w:szCs w:val="16"/>
        </w:rPr>
        <w:t xml:space="preserve"> лесничества ГУ «Национальный парк «Валдайский», по границе земель ГЗЗ;</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на юге - по административно-территориальной границе </w:t>
      </w:r>
      <w:proofErr w:type="spellStart"/>
      <w:r w:rsidRPr="00A5027C">
        <w:rPr>
          <w:rFonts w:ascii="Arial" w:hAnsi="Arial" w:cs="Arial"/>
          <w:sz w:val="16"/>
          <w:szCs w:val="16"/>
        </w:rPr>
        <w:t>Демянского</w:t>
      </w:r>
      <w:proofErr w:type="spellEnd"/>
      <w:r w:rsidRPr="00A5027C">
        <w:rPr>
          <w:rFonts w:ascii="Arial" w:hAnsi="Arial" w:cs="Arial"/>
          <w:sz w:val="16"/>
          <w:szCs w:val="16"/>
        </w:rPr>
        <w:t xml:space="preserve"> района;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на западе - по административно-территориальной границе </w:t>
      </w:r>
      <w:proofErr w:type="spellStart"/>
      <w:r w:rsidRPr="00A5027C">
        <w:rPr>
          <w:rFonts w:ascii="Arial" w:hAnsi="Arial" w:cs="Arial"/>
          <w:sz w:val="16"/>
          <w:szCs w:val="16"/>
        </w:rPr>
        <w:t>Демянского</w:t>
      </w:r>
      <w:proofErr w:type="spellEnd"/>
      <w:r w:rsidRPr="00A5027C">
        <w:rPr>
          <w:rFonts w:ascii="Arial" w:hAnsi="Arial" w:cs="Arial"/>
          <w:sz w:val="16"/>
          <w:szCs w:val="16"/>
        </w:rPr>
        <w:t xml:space="preserve"> района до оси железной дороги Москва – Псков. В состав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СП входит 29 населенных пунктов.</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3.3. Административным центром поселения является д. </w:t>
      </w:r>
      <w:proofErr w:type="spellStart"/>
      <w:r w:rsidRPr="00A5027C">
        <w:rPr>
          <w:rFonts w:ascii="Arial" w:hAnsi="Arial" w:cs="Arial"/>
          <w:sz w:val="16"/>
          <w:szCs w:val="16"/>
        </w:rPr>
        <w:t>Семёновщина</w:t>
      </w:r>
      <w:proofErr w:type="spellEnd"/>
      <w:r w:rsidRPr="00A5027C">
        <w:rPr>
          <w:rFonts w:ascii="Arial" w:hAnsi="Arial" w:cs="Arial"/>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Численность населения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СП на 01.10.2019 – 505 человек, что составляет 0,08 % от общего населения области и  2,4 % от общего населения Валдайского МР.</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Территория приурочена к северо-западным острогам Валдайской возвышенности.</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С запада к ней примыкает восточная окраина </w:t>
      </w:r>
      <w:proofErr w:type="spellStart"/>
      <w:r w:rsidRPr="00A5027C">
        <w:rPr>
          <w:rFonts w:ascii="Arial" w:hAnsi="Arial" w:cs="Arial"/>
          <w:sz w:val="16"/>
          <w:szCs w:val="16"/>
        </w:rPr>
        <w:t>Волхово-Ловатской</w:t>
      </w:r>
      <w:proofErr w:type="spellEnd"/>
      <w:r w:rsidRPr="00A5027C">
        <w:rPr>
          <w:rFonts w:ascii="Arial" w:hAnsi="Arial" w:cs="Arial"/>
          <w:sz w:val="16"/>
          <w:szCs w:val="16"/>
        </w:rPr>
        <w:t xml:space="preserve">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A5027C">
          <w:rPr>
            <w:rFonts w:ascii="Arial" w:hAnsi="Arial" w:cs="Arial"/>
            <w:sz w:val="16"/>
            <w:szCs w:val="16"/>
          </w:rPr>
          <w:t>100 м</w:t>
        </w:r>
      </w:smartTag>
      <w:r w:rsidRPr="00A5027C">
        <w:rPr>
          <w:rFonts w:ascii="Arial" w:hAnsi="Arial" w:cs="Arial"/>
          <w:sz w:val="16"/>
          <w:szCs w:val="16"/>
        </w:rPr>
        <w:t>. рельеф 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A5027C">
          <w:rPr>
            <w:rFonts w:ascii="Arial" w:hAnsi="Arial" w:cs="Arial"/>
            <w:sz w:val="16"/>
            <w:szCs w:val="16"/>
          </w:rPr>
          <w:t>30 м</w:t>
        </w:r>
      </w:smartTag>
      <w:r w:rsidRPr="00A5027C">
        <w:rPr>
          <w:rFonts w:ascii="Arial" w:hAnsi="Arial" w:cs="Arial"/>
          <w:sz w:val="16"/>
          <w:szCs w:val="16"/>
        </w:rPr>
        <w:t>. долины рек здесь неглубокие и слабо дренирующие, с плохо выработанным профилем.</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w:t>
      </w:r>
      <w:proofErr w:type="spellStart"/>
      <w:r w:rsidRPr="00A5027C">
        <w:rPr>
          <w:rFonts w:ascii="Arial" w:hAnsi="Arial" w:cs="Arial"/>
          <w:sz w:val="16"/>
          <w:szCs w:val="16"/>
        </w:rPr>
        <w:t>ордовик</w:t>
      </w:r>
      <w:proofErr w:type="spellEnd"/>
      <w:r w:rsidRPr="00A5027C">
        <w:rPr>
          <w:rFonts w:ascii="Arial" w:hAnsi="Arial" w:cs="Arial"/>
          <w:sz w:val="16"/>
          <w:szCs w:val="16"/>
        </w:rPr>
        <w:t xml:space="preserve"> и карбон). Представлена она переслаивающимися известняками, доломитами, мергелями, песками, песчаниками, алевролитами и глинами общей мощностью свыше </w:t>
      </w:r>
      <w:smartTag w:uri="urn:schemas-microsoft-com:office:smarttags" w:element="metricconverter">
        <w:smartTagPr>
          <w:attr w:name="ProductID" w:val="1500 м"/>
        </w:smartTagPr>
        <w:r w:rsidRPr="00A5027C">
          <w:rPr>
            <w:rFonts w:ascii="Arial" w:hAnsi="Arial" w:cs="Arial"/>
            <w:sz w:val="16"/>
            <w:szCs w:val="16"/>
          </w:rPr>
          <w:t>1500 м</w:t>
        </w:r>
      </w:smartTag>
      <w:r w:rsidRPr="00A5027C">
        <w:rPr>
          <w:rFonts w:ascii="Arial" w:hAnsi="Arial" w:cs="Arial"/>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lastRenderedPageBreak/>
        <w:t xml:space="preserve">Четвертичные отложения покрывают коренные породы сплошным чехлом, мощность которого изменяется от 25 до </w:t>
      </w:r>
      <w:smartTag w:uri="urn:schemas-microsoft-com:office:smarttags" w:element="metricconverter">
        <w:smartTagPr>
          <w:attr w:name="ProductID" w:val="60 м"/>
        </w:smartTagPr>
        <w:r w:rsidRPr="00A5027C">
          <w:rPr>
            <w:rFonts w:ascii="Arial" w:hAnsi="Arial" w:cs="Arial"/>
            <w:sz w:val="16"/>
            <w:szCs w:val="16"/>
          </w:rPr>
          <w:t>60 м</w:t>
        </w:r>
      </w:smartTag>
      <w:r w:rsidRPr="00A5027C">
        <w:rPr>
          <w:rFonts w:ascii="Arial" w:hAnsi="Arial" w:cs="Arial"/>
          <w:sz w:val="16"/>
          <w:szCs w:val="16"/>
        </w:rPr>
        <w:t xml:space="preserve">, достигая в районе Валдайского озера </w:t>
      </w:r>
      <w:smartTag w:uri="urn:schemas-microsoft-com:office:smarttags" w:element="metricconverter">
        <w:smartTagPr>
          <w:attr w:name="ProductID" w:val="100 м"/>
        </w:smartTagPr>
        <w:r w:rsidRPr="00A5027C">
          <w:rPr>
            <w:rFonts w:ascii="Arial" w:hAnsi="Arial" w:cs="Arial"/>
            <w:sz w:val="16"/>
            <w:szCs w:val="16"/>
          </w:rPr>
          <w:t>100 м</w:t>
        </w:r>
      </w:smartTag>
      <w:r w:rsidRPr="00A5027C">
        <w:rPr>
          <w:rFonts w:ascii="Arial" w:hAnsi="Arial" w:cs="Arial"/>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3.4. 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w:t>
      </w:r>
      <w:smartTag w:uri="urn:schemas-microsoft-com:office:smarttags" w:element="metricconverter">
        <w:smartTagPr>
          <w:attr w:name="ProductID" w:val="5 м"/>
        </w:smartTagPr>
        <w:r w:rsidRPr="00A5027C">
          <w:rPr>
            <w:rFonts w:ascii="Arial" w:hAnsi="Arial" w:cs="Arial"/>
            <w:sz w:val="16"/>
            <w:szCs w:val="16"/>
          </w:rPr>
          <w:t>5 м</w:t>
        </w:r>
      </w:smartTag>
      <w:r w:rsidRPr="00A5027C">
        <w:rPr>
          <w:rFonts w:ascii="Arial" w:hAnsi="Arial" w:cs="Arial"/>
          <w:sz w:val="16"/>
          <w:szCs w:val="16"/>
        </w:rPr>
        <w:t>, на повышенных участках  до 10-</w:t>
      </w:r>
      <w:smartTag w:uri="urn:schemas-microsoft-com:office:smarttags" w:element="metricconverter">
        <w:smartTagPr>
          <w:attr w:name="ProductID" w:val="15 м"/>
        </w:smartTagPr>
        <w:r w:rsidRPr="00A5027C">
          <w:rPr>
            <w:rFonts w:ascii="Arial" w:hAnsi="Arial" w:cs="Arial"/>
            <w:sz w:val="16"/>
            <w:szCs w:val="16"/>
          </w:rPr>
          <w:t>15 м</w:t>
        </w:r>
      </w:smartTag>
      <w:r w:rsidRPr="00A5027C">
        <w:rPr>
          <w:rFonts w:ascii="Arial" w:hAnsi="Arial" w:cs="Arial"/>
          <w:sz w:val="16"/>
          <w:szCs w:val="16"/>
        </w:rPr>
        <w:t xml:space="preserve">. воды четвертичных отложений характеризуются малой </w:t>
      </w:r>
      <w:proofErr w:type="spellStart"/>
      <w:r w:rsidRPr="00A5027C">
        <w:rPr>
          <w:rFonts w:ascii="Arial" w:hAnsi="Arial" w:cs="Arial"/>
          <w:sz w:val="16"/>
          <w:szCs w:val="16"/>
        </w:rPr>
        <w:t>водообильностью</w:t>
      </w:r>
      <w:proofErr w:type="spellEnd"/>
      <w:r w:rsidRPr="00A5027C">
        <w:rPr>
          <w:rFonts w:ascii="Arial" w:hAnsi="Arial" w:cs="Arial"/>
          <w:sz w:val="16"/>
          <w:szCs w:val="16"/>
        </w:rPr>
        <w:t xml:space="preserve">.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Вследствие загрязненности и малой </w:t>
      </w:r>
      <w:proofErr w:type="spellStart"/>
      <w:r w:rsidRPr="00A5027C">
        <w:rPr>
          <w:rFonts w:ascii="Arial" w:hAnsi="Arial" w:cs="Arial"/>
          <w:sz w:val="16"/>
          <w:szCs w:val="16"/>
        </w:rPr>
        <w:t>водообильности</w:t>
      </w:r>
      <w:proofErr w:type="spellEnd"/>
      <w:r w:rsidRPr="00A5027C">
        <w:rPr>
          <w:rFonts w:ascii="Arial" w:hAnsi="Arial" w:cs="Arial"/>
          <w:sz w:val="16"/>
          <w:szCs w:val="16"/>
        </w:rPr>
        <w:t xml:space="preserve"> воды четвертичных отложений ограниченно пригодны для хозяйственно-бытовых нужд и могут быть использованы только мелкими </w:t>
      </w:r>
      <w:proofErr w:type="spellStart"/>
      <w:r w:rsidRPr="00A5027C">
        <w:rPr>
          <w:rFonts w:ascii="Arial" w:hAnsi="Arial" w:cs="Arial"/>
          <w:sz w:val="16"/>
          <w:szCs w:val="16"/>
        </w:rPr>
        <w:t>водопотребителями</w:t>
      </w:r>
      <w:proofErr w:type="spellEnd"/>
      <w:r w:rsidRPr="00A5027C">
        <w:rPr>
          <w:rFonts w:ascii="Arial" w:hAnsi="Arial" w:cs="Arial"/>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для восточной – воды нижнего карбона. 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A5027C">
          <w:rPr>
            <w:rFonts w:ascii="Arial" w:hAnsi="Arial" w:cs="Arial"/>
            <w:sz w:val="16"/>
            <w:szCs w:val="16"/>
          </w:rPr>
          <w:t>150 м</w:t>
        </w:r>
      </w:smartTag>
      <w:r w:rsidRPr="00A5027C">
        <w:rPr>
          <w:rFonts w:ascii="Arial" w:hAnsi="Arial" w:cs="Arial"/>
          <w:sz w:val="16"/>
          <w:szCs w:val="16"/>
        </w:rPr>
        <w:t>. С глубиной минерализация их возрастает, усиливаются их лечебные свойства.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3.5. Физико-геологические процессы имеют ограниченное распространение. К ним относятся: </w:t>
      </w:r>
      <w:proofErr w:type="spellStart"/>
      <w:r w:rsidRPr="00A5027C">
        <w:rPr>
          <w:rFonts w:ascii="Arial" w:hAnsi="Arial" w:cs="Arial"/>
          <w:sz w:val="16"/>
          <w:szCs w:val="16"/>
        </w:rPr>
        <w:t>оврагообразование</w:t>
      </w:r>
      <w:proofErr w:type="spellEnd"/>
      <w:r w:rsidRPr="00A5027C">
        <w:rPr>
          <w:rFonts w:ascii="Arial" w:hAnsi="Arial" w:cs="Arial"/>
          <w:sz w:val="16"/>
          <w:szCs w:val="16"/>
        </w:rPr>
        <w:t xml:space="preserve">, карст. Заболачивание преобладает в равнинной западной части территории, карст в районе оз. Валдайское, </w:t>
      </w:r>
      <w:proofErr w:type="spellStart"/>
      <w:r w:rsidRPr="00A5027C">
        <w:rPr>
          <w:rFonts w:ascii="Arial" w:hAnsi="Arial" w:cs="Arial"/>
          <w:sz w:val="16"/>
          <w:szCs w:val="16"/>
        </w:rPr>
        <w:t>оврагообразованию</w:t>
      </w:r>
      <w:proofErr w:type="spellEnd"/>
      <w:r w:rsidRPr="00A5027C">
        <w:rPr>
          <w:rFonts w:ascii="Arial" w:hAnsi="Arial" w:cs="Arial"/>
          <w:sz w:val="16"/>
          <w:szCs w:val="16"/>
        </w:rPr>
        <w:t xml:space="preserve"> подвергнуты отдельные ограниченные участки в пределах развития </w:t>
      </w:r>
      <w:proofErr w:type="spellStart"/>
      <w:r w:rsidRPr="00A5027C">
        <w:rPr>
          <w:rFonts w:ascii="Arial" w:hAnsi="Arial" w:cs="Arial"/>
          <w:sz w:val="16"/>
          <w:szCs w:val="16"/>
        </w:rPr>
        <w:t>камового</w:t>
      </w:r>
      <w:proofErr w:type="spellEnd"/>
      <w:r w:rsidRPr="00A5027C">
        <w:rPr>
          <w:rFonts w:ascii="Arial" w:hAnsi="Arial" w:cs="Arial"/>
          <w:sz w:val="16"/>
          <w:szCs w:val="16"/>
        </w:rPr>
        <w:t xml:space="preserve"> рельефа.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Полезные ископаемые на исследуемой территории представлены единичными месторождениями легкоплавких керамических глин, известняков и доломитов для известкования кислых почв, гравийно-галечных материалов и строительных песков, а также торфа.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3.6. 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теплый месяц июль имеет среднемесячную температуру +17,2 °С, а самый холодный январь – 8,9 °С. Абсолютный минимум температуры –  -41 °С, максимум – +32 °С.</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A5027C">
          <w:rPr>
            <w:rFonts w:ascii="Arial" w:hAnsi="Arial" w:cs="Arial"/>
            <w:sz w:val="16"/>
            <w:szCs w:val="16"/>
          </w:rPr>
          <w:t>90 мм</w:t>
        </w:r>
      </w:smartTag>
      <w:r w:rsidRPr="00A5027C">
        <w:rPr>
          <w:rFonts w:ascii="Arial" w:hAnsi="Arial" w:cs="Arial"/>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Преобладают в течение года южные и юго-западные ветры. Годовая скорость ветра 3-4 м/сек.</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3.7. В Генплане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определены следующие функциональные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3.7.1. Жилые зоны предназначены для размещения индивидуальной жилой застройки.</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зонах жилой застройки допускается размещение объектов общественно-делового назначения и инженерной инфраструктуры, связанных с обслуживанием данной зоны.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3.7.2. Общественно-деловые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Общественно-деловые зоны предназначены для размещения общественно-деловой застройки различного назначения в соответствии с типами объектов, указанными в наименованиях зон.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3.7.3. Производственные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3.7.4. Зоны инженерной и транспортной инфраструктур и объектов внешнего транспорта.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Зоны инженерной и транспортной инфраструктур и объектов внешнего транспорта 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 В зонах инженерной и транспортной инфраструктур допускается размещение общественно-деловых объектов,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3.7.5. Зоны сельскохозяйственного назначения.</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Зоны предназначены для ведения сельского хозяйства, личного подсобного хозяйства, дачного хозяйства, садоводства, огородничества, размещения объектов сельскохозяйственного назначения. В составе зоны могут выделяться сельскохозяйственные угодья – пашни, сенокосы, пастбища, земли занятые многолетними насаждениями (садами).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В состав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3.7.6. Рекреационные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Рекреационные зоны предназначены для размещения объектов отдыха, туризма, санаторно-курортного лечения, занятий физической культурой и спортом в соответствии с типами объектов, указанными в наименованиях зон. В рекреационных зонах допускается размещение зеленых насаждений, выполняющих специальные функции (санитарно-защитного озеленения).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3.7.7. 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3.7.8. Зона водного фонда.</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3.7.9. Зона лесного фонда. </w:t>
      </w:r>
    </w:p>
    <w:p w:rsidR="005F07E5" w:rsidRPr="00A5027C" w:rsidRDefault="005F07E5" w:rsidP="005F07E5">
      <w:pPr>
        <w:pStyle w:val="aff1"/>
        <w:ind w:right="-2" w:firstLine="142"/>
        <w:jc w:val="center"/>
        <w:rPr>
          <w:rStyle w:val="aff3"/>
          <w:rFonts w:ascii="Arial" w:hAnsi="Arial" w:cs="Arial"/>
          <w:color w:val="000000"/>
          <w:sz w:val="16"/>
          <w:szCs w:val="16"/>
        </w:rPr>
      </w:pPr>
      <w:r w:rsidRPr="00A5027C">
        <w:rPr>
          <w:rStyle w:val="aff3"/>
          <w:rFonts w:ascii="Arial" w:hAnsi="Arial" w:cs="Arial"/>
          <w:color w:val="000000"/>
          <w:sz w:val="16"/>
          <w:szCs w:val="16"/>
        </w:rPr>
        <w:t xml:space="preserve">4. Сфера производства, передачи и потребления тепловой энергии </w:t>
      </w:r>
    </w:p>
    <w:p w:rsidR="005F07E5" w:rsidRPr="00A5027C" w:rsidRDefault="005F07E5" w:rsidP="005F07E5">
      <w:pPr>
        <w:pStyle w:val="aff1"/>
        <w:ind w:right="-2" w:firstLine="142"/>
        <w:jc w:val="center"/>
        <w:rPr>
          <w:rStyle w:val="aff3"/>
          <w:rFonts w:ascii="Arial" w:hAnsi="Arial" w:cs="Arial"/>
          <w:color w:val="000000"/>
          <w:sz w:val="16"/>
          <w:szCs w:val="16"/>
        </w:rPr>
      </w:pPr>
      <w:r w:rsidRPr="00A5027C">
        <w:rPr>
          <w:rStyle w:val="aff3"/>
          <w:rFonts w:ascii="Arial" w:hAnsi="Arial" w:cs="Arial"/>
          <w:color w:val="000000"/>
          <w:sz w:val="16"/>
          <w:szCs w:val="16"/>
        </w:rPr>
        <w:t xml:space="preserve">для целей теплоснабжения в д. </w:t>
      </w:r>
      <w:proofErr w:type="spellStart"/>
      <w:r w:rsidRPr="00A5027C">
        <w:rPr>
          <w:rStyle w:val="aff3"/>
          <w:rFonts w:ascii="Arial" w:hAnsi="Arial" w:cs="Arial"/>
          <w:color w:val="000000"/>
          <w:sz w:val="16"/>
          <w:szCs w:val="16"/>
        </w:rPr>
        <w:t>Семеновщина</w:t>
      </w:r>
      <w:proofErr w:type="spellEnd"/>
      <w:r w:rsidRPr="00A5027C">
        <w:rPr>
          <w:rStyle w:val="aff3"/>
          <w:rFonts w:ascii="Arial" w:hAnsi="Arial" w:cs="Arial"/>
          <w:color w:val="000000"/>
          <w:sz w:val="16"/>
          <w:szCs w:val="16"/>
        </w:rPr>
        <w:t>.</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4.1. Централизованным теплоснабжением в д. </w:t>
      </w:r>
      <w:proofErr w:type="spellStart"/>
      <w:r w:rsidRPr="00A5027C">
        <w:rPr>
          <w:rFonts w:ascii="Arial" w:hAnsi="Arial" w:cs="Arial"/>
          <w:sz w:val="16"/>
          <w:szCs w:val="16"/>
        </w:rPr>
        <w:t>Семёновщина</w:t>
      </w:r>
      <w:proofErr w:type="spellEnd"/>
      <w:r w:rsidRPr="00A5027C">
        <w:rPr>
          <w:rFonts w:ascii="Arial" w:hAnsi="Arial" w:cs="Arial"/>
          <w:sz w:val="16"/>
          <w:szCs w:val="16"/>
        </w:rPr>
        <w:t xml:space="preserve"> обеспечиваются от котельной № 25 на твердом топливе (каменный уголь) общеобразовательная  школа №15, детский сад «Рябинка» и два 16-ти квартирных дома. Остальная жилая застройка обеспечивается теплом от печей и малолитражных котлов на твёрдом топливе.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Потребность в теплоносителе на отопление, вентиляцию и горячее водоснабжение для нужд жилищно-коммунального  сектора  определены в соответствии со СНиП 2,04,07-86* «Тепловые сети», СНиП 23-01-99 «Строительная климатология», а также «Методических рекомендаций по порядку разработки, согласования, экспертизы и утверждения градостроительной документации  муниципальных образований» ММР.2007г.</w:t>
      </w:r>
    </w:p>
    <w:p w:rsidR="005F07E5" w:rsidRPr="00A5027C" w:rsidRDefault="005F07E5" w:rsidP="005F07E5">
      <w:pPr>
        <w:pStyle w:val="aff1"/>
        <w:ind w:firstLine="142"/>
        <w:jc w:val="both"/>
        <w:rPr>
          <w:rFonts w:ascii="Arial" w:hAnsi="Arial" w:cs="Arial"/>
          <w:sz w:val="16"/>
          <w:szCs w:val="16"/>
        </w:rPr>
      </w:pPr>
      <w:r w:rsidRPr="00A5027C">
        <w:rPr>
          <w:rFonts w:ascii="Arial" w:hAnsi="Arial" w:cs="Arial"/>
          <w:sz w:val="16"/>
          <w:szCs w:val="16"/>
        </w:rPr>
        <w:t>Расчетная зимняя температура при проектировании отопления и вентиляции принята (-28°С), продолжительность отопительного периода - 221 сутки.</w:t>
      </w:r>
    </w:p>
    <w:tbl>
      <w:tblPr>
        <w:tblW w:w="11600" w:type="dxa"/>
        <w:tblInd w:w="-72" w:type="dxa"/>
        <w:tblLayout w:type="fixed"/>
        <w:tblLook w:val="0000" w:firstRow="0" w:lastRow="0" w:firstColumn="0" w:lastColumn="0" w:noHBand="0" w:noVBand="0"/>
      </w:tblPr>
      <w:tblGrid>
        <w:gridCol w:w="690"/>
        <w:gridCol w:w="2242"/>
        <w:gridCol w:w="2242"/>
        <w:gridCol w:w="2297"/>
        <w:gridCol w:w="1552"/>
        <w:gridCol w:w="2577"/>
      </w:tblGrid>
      <w:tr w:rsidR="005F07E5" w:rsidRPr="00A5027C" w:rsidTr="005F07E5">
        <w:trPr>
          <w:trHeight w:val="20"/>
        </w:trPr>
        <w:tc>
          <w:tcPr>
            <w:tcW w:w="6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49"/>
              <w:jc w:val="center"/>
              <w:rPr>
                <w:rFonts w:ascii="Arial" w:hAnsi="Arial" w:cs="Arial"/>
                <w:b/>
                <w:sz w:val="16"/>
                <w:szCs w:val="16"/>
              </w:rPr>
            </w:pPr>
            <w:r w:rsidRPr="00A5027C">
              <w:rPr>
                <w:rFonts w:ascii="Arial" w:hAnsi="Arial" w:cs="Arial"/>
                <w:b/>
                <w:sz w:val="16"/>
                <w:szCs w:val="16"/>
              </w:rPr>
              <w:t xml:space="preserve">№ </w:t>
            </w:r>
            <w:r w:rsidRPr="00A5027C">
              <w:rPr>
                <w:rFonts w:ascii="Arial" w:hAnsi="Arial" w:cs="Arial"/>
                <w:b/>
                <w:sz w:val="16"/>
                <w:szCs w:val="16"/>
              </w:rPr>
              <w:br/>
              <w:t>п/п</w:t>
            </w:r>
          </w:p>
        </w:tc>
        <w:tc>
          <w:tcPr>
            <w:tcW w:w="2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68"/>
              <w:jc w:val="center"/>
              <w:rPr>
                <w:rFonts w:ascii="Arial" w:hAnsi="Arial" w:cs="Arial"/>
                <w:b/>
                <w:sz w:val="16"/>
                <w:szCs w:val="16"/>
              </w:rPr>
            </w:pPr>
            <w:r w:rsidRPr="00A5027C">
              <w:rPr>
                <w:rFonts w:ascii="Arial" w:hAnsi="Arial" w:cs="Arial"/>
                <w:b/>
                <w:sz w:val="16"/>
                <w:szCs w:val="16"/>
              </w:rPr>
              <w:t>Поселение</w:t>
            </w:r>
          </w:p>
        </w:tc>
        <w:tc>
          <w:tcPr>
            <w:tcW w:w="2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94"/>
              <w:jc w:val="center"/>
              <w:rPr>
                <w:rFonts w:ascii="Arial" w:hAnsi="Arial" w:cs="Arial"/>
                <w:b/>
                <w:sz w:val="16"/>
                <w:szCs w:val="16"/>
              </w:rPr>
            </w:pPr>
            <w:r w:rsidRPr="00A5027C">
              <w:rPr>
                <w:rFonts w:ascii="Arial" w:hAnsi="Arial" w:cs="Arial"/>
                <w:b/>
                <w:sz w:val="16"/>
                <w:szCs w:val="16"/>
              </w:rPr>
              <w:t>Наименование котельной, адрес</w:t>
            </w:r>
          </w:p>
        </w:tc>
        <w:tc>
          <w:tcPr>
            <w:tcW w:w="22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120"/>
              <w:jc w:val="center"/>
              <w:rPr>
                <w:rFonts w:ascii="Arial" w:hAnsi="Arial" w:cs="Arial"/>
                <w:b/>
                <w:sz w:val="16"/>
                <w:szCs w:val="16"/>
              </w:rPr>
            </w:pPr>
            <w:proofErr w:type="spellStart"/>
            <w:r w:rsidRPr="00A5027C">
              <w:rPr>
                <w:rFonts w:ascii="Arial" w:hAnsi="Arial" w:cs="Arial"/>
                <w:b/>
                <w:sz w:val="16"/>
                <w:szCs w:val="16"/>
              </w:rPr>
              <w:t>Установл</w:t>
            </w:r>
            <w:proofErr w:type="spellEnd"/>
            <w:r w:rsidRPr="00A5027C">
              <w:rPr>
                <w:rFonts w:ascii="Arial" w:hAnsi="Arial" w:cs="Arial"/>
                <w:b/>
                <w:sz w:val="16"/>
                <w:szCs w:val="16"/>
              </w:rPr>
              <w:t>.      мощность,          Гкал/час</w:t>
            </w:r>
          </w:p>
        </w:tc>
        <w:tc>
          <w:tcPr>
            <w:tcW w:w="1552" w:type="dxa"/>
            <w:tcBorders>
              <w:top w:val="single" w:sz="4" w:space="0" w:color="auto"/>
              <w:left w:val="nil"/>
              <w:bottom w:val="single" w:sz="4" w:space="0" w:color="auto"/>
              <w:right w:val="single" w:sz="4" w:space="0" w:color="auto"/>
            </w:tcBorders>
            <w:tcMar>
              <w:left w:w="28" w:type="dxa"/>
              <w:right w:w="28" w:type="dxa"/>
            </w:tcMar>
            <w:vAlign w:val="center"/>
          </w:tcPr>
          <w:p w:rsidR="005F07E5" w:rsidRPr="00A5027C" w:rsidRDefault="005F07E5" w:rsidP="005F07E5">
            <w:pPr>
              <w:ind w:left="-119" w:firstLine="128"/>
              <w:jc w:val="center"/>
              <w:rPr>
                <w:rFonts w:ascii="Arial" w:hAnsi="Arial" w:cs="Arial"/>
                <w:b/>
                <w:sz w:val="16"/>
                <w:szCs w:val="16"/>
              </w:rPr>
            </w:pPr>
            <w:r w:rsidRPr="00A5027C">
              <w:rPr>
                <w:rFonts w:ascii="Arial" w:hAnsi="Arial" w:cs="Arial"/>
                <w:b/>
                <w:sz w:val="16"/>
                <w:szCs w:val="16"/>
              </w:rPr>
              <w:t>Подключенная нагрузка, Гкал/час</w:t>
            </w:r>
          </w:p>
        </w:tc>
        <w:tc>
          <w:tcPr>
            <w:tcW w:w="25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hanging="7"/>
              <w:jc w:val="center"/>
              <w:rPr>
                <w:rFonts w:ascii="Arial" w:hAnsi="Arial" w:cs="Arial"/>
                <w:b/>
                <w:sz w:val="16"/>
                <w:szCs w:val="16"/>
              </w:rPr>
            </w:pPr>
            <w:r w:rsidRPr="00A5027C">
              <w:rPr>
                <w:rFonts w:ascii="Arial" w:hAnsi="Arial" w:cs="Arial"/>
                <w:b/>
                <w:sz w:val="16"/>
                <w:szCs w:val="16"/>
              </w:rPr>
              <w:t xml:space="preserve">Протяженность теплосетей </w:t>
            </w:r>
            <w:r w:rsidRPr="00A5027C">
              <w:rPr>
                <w:rFonts w:ascii="Arial" w:hAnsi="Arial" w:cs="Arial"/>
                <w:b/>
                <w:sz w:val="16"/>
                <w:szCs w:val="16"/>
              </w:rPr>
              <w:br/>
              <w:t>в 2-х труб.</w:t>
            </w:r>
            <w:proofErr w:type="spellStart"/>
            <w:r w:rsidRPr="00A5027C">
              <w:rPr>
                <w:rFonts w:ascii="Arial" w:hAnsi="Arial" w:cs="Arial"/>
                <w:b/>
                <w:sz w:val="16"/>
                <w:szCs w:val="16"/>
              </w:rPr>
              <w:t>исч</w:t>
            </w:r>
            <w:proofErr w:type="spellEnd"/>
            <w:r w:rsidRPr="00A5027C">
              <w:rPr>
                <w:rFonts w:ascii="Arial" w:hAnsi="Arial" w:cs="Arial"/>
                <w:b/>
                <w:sz w:val="16"/>
                <w:szCs w:val="16"/>
              </w:rPr>
              <w:t>.,км</w:t>
            </w:r>
          </w:p>
        </w:tc>
      </w:tr>
      <w:tr w:rsidR="005F07E5" w:rsidRPr="00A5027C" w:rsidTr="005F07E5">
        <w:trPr>
          <w:trHeight w:val="20"/>
        </w:trPr>
        <w:tc>
          <w:tcPr>
            <w:tcW w:w="6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49"/>
              <w:jc w:val="center"/>
              <w:rPr>
                <w:rFonts w:ascii="Arial" w:hAnsi="Arial" w:cs="Arial"/>
                <w:sz w:val="16"/>
                <w:szCs w:val="16"/>
              </w:rPr>
            </w:pPr>
            <w:r w:rsidRPr="00A5027C">
              <w:rPr>
                <w:rFonts w:ascii="Arial" w:hAnsi="Arial" w:cs="Arial"/>
                <w:sz w:val="16"/>
                <w:szCs w:val="16"/>
              </w:rPr>
              <w:t>1.</w:t>
            </w:r>
          </w:p>
        </w:tc>
        <w:tc>
          <w:tcPr>
            <w:tcW w:w="2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68"/>
              <w:jc w:val="center"/>
              <w:rPr>
                <w:rFonts w:ascii="Arial" w:hAnsi="Arial" w:cs="Arial"/>
                <w:sz w:val="16"/>
                <w:szCs w:val="16"/>
              </w:rPr>
            </w:pPr>
            <w:proofErr w:type="spellStart"/>
            <w:r w:rsidRPr="00A5027C">
              <w:rPr>
                <w:rFonts w:ascii="Arial" w:hAnsi="Arial" w:cs="Arial"/>
                <w:sz w:val="16"/>
                <w:szCs w:val="16"/>
              </w:rPr>
              <w:t>Семёновщинское</w:t>
            </w:r>
            <w:proofErr w:type="spellEnd"/>
            <w:r w:rsidRPr="00A5027C">
              <w:rPr>
                <w:rFonts w:ascii="Arial" w:hAnsi="Arial" w:cs="Arial"/>
                <w:color w:val="000000"/>
                <w:sz w:val="16"/>
                <w:szCs w:val="16"/>
              </w:rPr>
              <w:t xml:space="preserve">, </w:t>
            </w:r>
            <w:r w:rsidRPr="00A5027C">
              <w:rPr>
                <w:rFonts w:ascii="Arial" w:hAnsi="Arial" w:cs="Arial"/>
                <w:sz w:val="16"/>
                <w:szCs w:val="16"/>
              </w:rPr>
              <w:t>сельское поселение</w:t>
            </w:r>
          </w:p>
        </w:tc>
        <w:tc>
          <w:tcPr>
            <w:tcW w:w="2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25"/>
              <w:jc w:val="center"/>
              <w:rPr>
                <w:rFonts w:ascii="Arial" w:hAnsi="Arial" w:cs="Arial"/>
                <w:sz w:val="16"/>
                <w:szCs w:val="16"/>
              </w:rPr>
            </w:pPr>
            <w:r w:rsidRPr="00A5027C">
              <w:rPr>
                <w:rFonts w:ascii="Arial" w:hAnsi="Arial" w:cs="Arial"/>
                <w:sz w:val="16"/>
                <w:szCs w:val="16"/>
              </w:rPr>
              <w:t xml:space="preserve">Котельная №25 д. </w:t>
            </w:r>
            <w:proofErr w:type="spellStart"/>
            <w:r w:rsidRPr="00A5027C">
              <w:rPr>
                <w:rFonts w:ascii="Arial" w:hAnsi="Arial" w:cs="Arial"/>
                <w:sz w:val="16"/>
                <w:szCs w:val="16"/>
              </w:rPr>
              <w:t>Семёновщина</w:t>
            </w:r>
            <w:proofErr w:type="spellEnd"/>
            <w:r w:rsidRPr="00A5027C">
              <w:rPr>
                <w:rFonts w:ascii="Arial" w:hAnsi="Arial" w:cs="Arial"/>
                <w:sz w:val="16"/>
                <w:szCs w:val="16"/>
              </w:rPr>
              <w:t>, д. 108</w:t>
            </w:r>
          </w:p>
        </w:tc>
        <w:tc>
          <w:tcPr>
            <w:tcW w:w="22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left="-119" w:firstLine="120"/>
              <w:jc w:val="center"/>
              <w:rPr>
                <w:rFonts w:ascii="Arial" w:hAnsi="Arial" w:cs="Arial"/>
                <w:sz w:val="16"/>
                <w:szCs w:val="16"/>
              </w:rPr>
            </w:pPr>
            <w:r w:rsidRPr="00A5027C">
              <w:rPr>
                <w:rFonts w:ascii="Arial" w:hAnsi="Arial" w:cs="Arial"/>
                <w:sz w:val="16"/>
                <w:szCs w:val="16"/>
              </w:rPr>
              <w:t>2,43</w:t>
            </w:r>
          </w:p>
        </w:tc>
        <w:tc>
          <w:tcPr>
            <w:tcW w:w="1552" w:type="dxa"/>
            <w:tcBorders>
              <w:top w:val="single" w:sz="4" w:space="0" w:color="auto"/>
              <w:left w:val="nil"/>
              <w:bottom w:val="single" w:sz="4" w:space="0" w:color="auto"/>
              <w:right w:val="single" w:sz="4" w:space="0" w:color="auto"/>
            </w:tcBorders>
            <w:tcMar>
              <w:left w:w="28" w:type="dxa"/>
              <w:right w:w="28" w:type="dxa"/>
            </w:tcMar>
            <w:vAlign w:val="center"/>
          </w:tcPr>
          <w:p w:rsidR="005F07E5" w:rsidRPr="00A5027C" w:rsidRDefault="005F07E5" w:rsidP="005F07E5">
            <w:pPr>
              <w:ind w:left="-119" w:firstLine="128"/>
              <w:jc w:val="center"/>
              <w:rPr>
                <w:rFonts w:ascii="Arial" w:hAnsi="Arial" w:cs="Arial"/>
                <w:sz w:val="16"/>
                <w:szCs w:val="16"/>
              </w:rPr>
            </w:pPr>
            <w:r w:rsidRPr="00A5027C">
              <w:rPr>
                <w:rFonts w:ascii="Arial" w:hAnsi="Arial" w:cs="Arial"/>
                <w:sz w:val="16"/>
                <w:szCs w:val="16"/>
              </w:rPr>
              <w:t>0,4</w:t>
            </w:r>
          </w:p>
        </w:tc>
        <w:tc>
          <w:tcPr>
            <w:tcW w:w="25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F07E5" w:rsidRPr="00A5027C" w:rsidRDefault="005F07E5" w:rsidP="005F07E5">
            <w:pPr>
              <w:ind w:hanging="7"/>
              <w:jc w:val="center"/>
              <w:rPr>
                <w:rFonts w:ascii="Arial" w:hAnsi="Arial" w:cs="Arial"/>
                <w:sz w:val="16"/>
                <w:szCs w:val="16"/>
              </w:rPr>
            </w:pPr>
            <w:r w:rsidRPr="00A5027C">
              <w:rPr>
                <w:rFonts w:ascii="Arial" w:hAnsi="Arial" w:cs="Arial"/>
                <w:sz w:val="16"/>
                <w:szCs w:val="16"/>
              </w:rPr>
              <w:t>0,5158</w:t>
            </w:r>
          </w:p>
        </w:tc>
      </w:tr>
    </w:tbl>
    <w:p w:rsidR="005F07E5" w:rsidRPr="00A5027C" w:rsidRDefault="005F07E5" w:rsidP="005F07E5">
      <w:pPr>
        <w:pStyle w:val="aff1"/>
        <w:ind w:firstLine="142"/>
        <w:jc w:val="both"/>
        <w:rPr>
          <w:rFonts w:ascii="Arial" w:hAnsi="Arial" w:cs="Arial"/>
          <w:sz w:val="16"/>
          <w:szCs w:val="16"/>
        </w:rPr>
      </w:pPr>
      <w:r w:rsidRPr="00A5027C">
        <w:rPr>
          <w:rFonts w:ascii="Arial" w:hAnsi="Arial" w:cs="Arial"/>
          <w:sz w:val="16"/>
          <w:szCs w:val="16"/>
        </w:rPr>
        <w:t>Существующую котельную на твёрдом топливе предлагается реконструировать (при целесообразности) и подключить дополнительные нагрузки.</w:t>
      </w:r>
    </w:p>
    <w:p w:rsidR="005F07E5" w:rsidRPr="00A5027C" w:rsidRDefault="005F07E5" w:rsidP="005F07E5">
      <w:pPr>
        <w:ind w:firstLine="142"/>
        <w:jc w:val="both"/>
        <w:rPr>
          <w:rFonts w:ascii="Arial" w:hAnsi="Arial" w:cs="Arial"/>
          <w:spacing w:val="1"/>
          <w:sz w:val="16"/>
          <w:szCs w:val="16"/>
        </w:rPr>
      </w:pPr>
      <w:r w:rsidRPr="00A5027C">
        <w:rPr>
          <w:rFonts w:ascii="Arial" w:hAnsi="Arial" w:cs="Arial"/>
          <w:sz w:val="16"/>
          <w:szCs w:val="16"/>
        </w:rPr>
        <w:t xml:space="preserve">4.2. </w:t>
      </w:r>
      <w:r w:rsidRPr="00A5027C">
        <w:rPr>
          <w:rFonts w:ascii="Arial" w:hAnsi="Arial" w:cs="Arial"/>
          <w:spacing w:val="1"/>
          <w:sz w:val="16"/>
          <w:szCs w:val="16"/>
        </w:rPr>
        <w:t xml:space="preserve">В связи с изменением способа осуществления потребителями </w:t>
      </w:r>
      <w:proofErr w:type="spellStart"/>
      <w:r w:rsidRPr="00A5027C">
        <w:rPr>
          <w:rFonts w:ascii="Arial" w:hAnsi="Arial" w:cs="Arial"/>
          <w:spacing w:val="1"/>
          <w:sz w:val="16"/>
          <w:szCs w:val="16"/>
        </w:rPr>
        <w:t>Семёновщинского</w:t>
      </w:r>
      <w:proofErr w:type="spellEnd"/>
      <w:r w:rsidRPr="00A5027C">
        <w:rPr>
          <w:rFonts w:ascii="Arial" w:hAnsi="Arial" w:cs="Arial"/>
          <w:spacing w:val="1"/>
          <w:sz w:val="16"/>
          <w:szCs w:val="16"/>
        </w:rPr>
        <w:t xml:space="preserve"> сельского поселения оплаты коммунальной услуги по отоплению в  течение отопительного периода (1/7) изменен плановый объем реализации тепловой энергии котельных ООО «ТК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5F07E5" w:rsidRPr="00A5027C" w:rsidTr="005F07E5">
        <w:tc>
          <w:tcPr>
            <w:tcW w:w="2392" w:type="dxa"/>
            <w:vAlign w:val="center"/>
          </w:tcPr>
          <w:p w:rsidR="005F07E5" w:rsidRPr="00A5027C" w:rsidRDefault="005F07E5" w:rsidP="005F07E5">
            <w:pPr>
              <w:jc w:val="center"/>
              <w:rPr>
                <w:rFonts w:ascii="Arial" w:hAnsi="Arial" w:cs="Arial"/>
                <w:b/>
                <w:sz w:val="16"/>
                <w:szCs w:val="16"/>
              </w:rPr>
            </w:pPr>
            <w:r w:rsidRPr="00A5027C">
              <w:rPr>
                <w:rFonts w:ascii="Arial" w:hAnsi="Arial" w:cs="Arial"/>
                <w:b/>
                <w:sz w:val="16"/>
                <w:szCs w:val="16"/>
              </w:rPr>
              <w:t>№ котельной</w:t>
            </w:r>
          </w:p>
        </w:tc>
        <w:tc>
          <w:tcPr>
            <w:tcW w:w="2392" w:type="dxa"/>
            <w:vAlign w:val="center"/>
          </w:tcPr>
          <w:p w:rsidR="005F07E5" w:rsidRPr="00A5027C" w:rsidRDefault="005F07E5" w:rsidP="005F07E5">
            <w:pPr>
              <w:jc w:val="center"/>
              <w:rPr>
                <w:rFonts w:ascii="Arial" w:hAnsi="Arial" w:cs="Arial"/>
                <w:b/>
                <w:sz w:val="16"/>
                <w:szCs w:val="16"/>
              </w:rPr>
            </w:pPr>
            <w:r w:rsidRPr="00A5027C">
              <w:rPr>
                <w:rFonts w:ascii="Arial" w:hAnsi="Arial" w:cs="Arial"/>
                <w:b/>
                <w:sz w:val="16"/>
                <w:szCs w:val="16"/>
              </w:rPr>
              <w:t xml:space="preserve">Поселение, </w:t>
            </w:r>
            <w:proofErr w:type="spellStart"/>
            <w:r w:rsidRPr="00A5027C">
              <w:rPr>
                <w:rFonts w:ascii="Arial" w:hAnsi="Arial" w:cs="Arial"/>
                <w:b/>
                <w:sz w:val="16"/>
                <w:szCs w:val="16"/>
              </w:rPr>
              <w:t>н.п</w:t>
            </w:r>
            <w:proofErr w:type="spellEnd"/>
            <w:r w:rsidRPr="00A5027C">
              <w:rPr>
                <w:rFonts w:ascii="Arial" w:hAnsi="Arial" w:cs="Arial"/>
                <w:b/>
                <w:sz w:val="16"/>
                <w:szCs w:val="16"/>
              </w:rPr>
              <w:t>.</w:t>
            </w:r>
          </w:p>
        </w:tc>
        <w:tc>
          <w:tcPr>
            <w:tcW w:w="2393" w:type="dxa"/>
            <w:vAlign w:val="center"/>
          </w:tcPr>
          <w:p w:rsidR="005F07E5" w:rsidRPr="00A5027C" w:rsidRDefault="005F07E5" w:rsidP="005F07E5">
            <w:pPr>
              <w:jc w:val="center"/>
              <w:rPr>
                <w:rFonts w:ascii="Arial" w:hAnsi="Arial" w:cs="Arial"/>
                <w:b/>
                <w:sz w:val="16"/>
                <w:szCs w:val="16"/>
              </w:rPr>
            </w:pPr>
            <w:r w:rsidRPr="00A5027C">
              <w:rPr>
                <w:rFonts w:ascii="Arial" w:hAnsi="Arial" w:cs="Arial"/>
                <w:b/>
                <w:sz w:val="16"/>
                <w:szCs w:val="16"/>
              </w:rPr>
              <w:t>2019 год (Гкал)</w:t>
            </w:r>
          </w:p>
        </w:tc>
        <w:tc>
          <w:tcPr>
            <w:tcW w:w="2393" w:type="dxa"/>
            <w:vAlign w:val="center"/>
          </w:tcPr>
          <w:p w:rsidR="005F07E5" w:rsidRPr="00A5027C" w:rsidRDefault="005F07E5" w:rsidP="005F07E5">
            <w:pPr>
              <w:jc w:val="center"/>
              <w:rPr>
                <w:rFonts w:ascii="Arial" w:hAnsi="Arial" w:cs="Arial"/>
                <w:b/>
                <w:sz w:val="16"/>
                <w:szCs w:val="16"/>
              </w:rPr>
            </w:pPr>
            <w:r w:rsidRPr="00A5027C">
              <w:rPr>
                <w:rFonts w:ascii="Arial" w:hAnsi="Arial" w:cs="Arial"/>
                <w:b/>
                <w:sz w:val="16"/>
                <w:szCs w:val="16"/>
              </w:rPr>
              <w:t>2020 год (Гкал)</w:t>
            </w:r>
          </w:p>
        </w:tc>
      </w:tr>
      <w:tr w:rsidR="005F07E5" w:rsidRPr="00A5027C" w:rsidTr="005F07E5">
        <w:tc>
          <w:tcPr>
            <w:tcW w:w="2392" w:type="dxa"/>
            <w:vAlign w:val="center"/>
          </w:tcPr>
          <w:p w:rsidR="005F07E5" w:rsidRPr="00A5027C" w:rsidRDefault="005F07E5" w:rsidP="005F07E5">
            <w:pPr>
              <w:jc w:val="center"/>
              <w:rPr>
                <w:rFonts w:ascii="Arial" w:hAnsi="Arial" w:cs="Arial"/>
                <w:sz w:val="16"/>
                <w:szCs w:val="16"/>
              </w:rPr>
            </w:pPr>
            <w:r w:rsidRPr="00A5027C">
              <w:rPr>
                <w:rFonts w:ascii="Arial" w:hAnsi="Arial" w:cs="Arial"/>
                <w:sz w:val="16"/>
                <w:szCs w:val="16"/>
              </w:rPr>
              <w:t>25</w:t>
            </w:r>
          </w:p>
        </w:tc>
        <w:tc>
          <w:tcPr>
            <w:tcW w:w="2392" w:type="dxa"/>
            <w:vAlign w:val="center"/>
          </w:tcPr>
          <w:p w:rsidR="005F07E5" w:rsidRPr="00A5027C" w:rsidRDefault="005F07E5" w:rsidP="005F07E5">
            <w:pPr>
              <w:jc w:val="center"/>
              <w:rPr>
                <w:rFonts w:ascii="Arial" w:hAnsi="Arial" w:cs="Arial"/>
                <w:sz w:val="16"/>
                <w:szCs w:val="16"/>
              </w:rPr>
            </w:pPr>
            <w:proofErr w:type="spellStart"/>
            <w:r w:rsidRPr="00A5027C">
              <w:rPr>
                <w:rFonts w:ascii="Arial" w:hAnsi="Arial" w:cs="Arial"/>
                <w:sz w:val="16"/>
                <w:szCs w:val="16"/>
              </w:rPr>
              <w:t>Семёновщинское</w:t>
            </w:r>
            <w:proofErr w:type="spellEnd"/>
            <w:r w:rsidRPr="00A5027C">
              <w:rPr>
                <w:rFonts w:ascii="Arial" w:hAnsi="Arial" w:cs="Arial"/>
                <w:sz w:val="16"/>
                <w:szCs w:val="16"/>
              </w:rPr>
              <w:t xml:space="preserve">, </w:t>
            </w:r>
            <w:proofErr w:type="spellStart"/>
            <w:r w:rsidRPr="00A5027C">
              <w:rPr>
                <w:rFonts w:ascii="Arial" w:hAnsi="Arial" w:cs="Arial"/>
                <w:sz w:val="16"/>
                <w:szCs w:val="16"/>
              </w:rPr>
              <w:t>д.Семеновщина</w:t>
            </w:r>
            <w:proofErr w:type="spellEnd"/>
          </w:p>
        </w:tc>
        <w:tc>
          <w:tcPr>
            <w:tcW w:w="2393" w:type="dxa"/>
            <w:vAlign w:val="center"/>
          </w:tcPr>
          <w:p w:rsidR="005F07E5" w:rsidRPr="00A5027C" w:rsidRDefault="005F07E5" w:rsidP="005F07E5">
            <w:pPr>
              <w:jc w:val="center"/>
              <w:rPr>
                <w:rFonts w:ascii="Arial" w:hAnsi="Arial" w:cs="Arial"/>
                <w:sz w:val="16"/>
                <w:szCs w:val="16"/>
              </w:rPr>
            </w:pPr>
            <w:r w:rsidRPr="00A5027C">
              <w:rPr>
                <w:rFonts w:ascii="Arial" w:hAnsi="Arial" w:cs="Arial"/>
                <w:sz w:val="16"/>
                <w:szCs w:val="16"/>
              </w:rPr>
              <w:t>662,43</w:t>
            </w:r>
          </w:p>
        </w:tc>
        <w:tc>
          <w:tcPr>
            <w:tcW w:w="2393" w:type="dxa"/>
            <w:vAlign w:val="center"/>
          </w:tcPr>
          <w:p w:rsidR="005F07E5" w:rsidRPr="00A5027C" w:rsidRDefault="005F07E5" w:rsidP="005F07E5">
            <w:pPr>
              <w:jc w:val="center"/>
              <w:rPr>
                <w:rFonts w:ascii="Arial" w:hAnsi="Arial" w:cs="Arial"/>
                <w:sz w:val="16"/>
                <w:szCs w:val="16"/>
              </w:rPr>
            </w:pPr>
            <w:r w:rsidRPr="00A5027C">
              <w:rPr>
                <w:rFonts w:ascii="Arial" w:hAnsi="Arial" w:cs="Arial"/>
                <w:sz w:val="16"/>
                <w:szCs w:val="16"/>
              </w:rPr>
              <w:t>680,68</w:t>
            </w:r>
          </w:p>
        </w:tc>
      </w:tr>
    </w:tbl>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4.3. В настоящее время теплоснабжающей организацией, обязанной заключить с потребителем договор теплоснабжения, является единая теплоснабжающая организация Валдайский район теплоснабжения ООО «ТК Новгородская». </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4.4. Существующая схема тепловых сетей и систем теплоснабжения, является оптимальной для поселения ввиду небольшой протяженности тепловой магистрали, доступности к ревизии и ремонту. Трассировку и прокладку магистральных тепловых сетей можно осуществлять подземным и наземным способом. Замену существующих сетей теплоснабжения на новый вид с современной теплоизоляцией производить по мере необходимости.</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t xml:space="preserve">4.5. Крупным населённым пунктом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 является д. </w:t>
      </w:r>
      <w:proofErr w:type="spellStart"/>
      <w:r w:rsidRPr="00A5027C">
        <w:rPr>
          <w:rFonts w:ascii="Arial" w:hAnsi="Arial" w:cs="Arial"/>
          <w:sz w:val="16"/>
          <w:szCs w:val="16"/>
        </w:rPr>
        <w:t>Семёновщина</w:t>
      </w:r>
      <w:proofErr w:type="spellEnd"/>
      <w:r w:rsidRPr="00A5027C">
        <w:rPr>
          <w:rFonts w:ascii="Arial" w:hAnsi="Arial" w:cs="Arial"/>
          <w:sz w:val="16"/>
          <w:szCs w:val="16"/>
        </w:rPr>
        <w:t xml:space="preserve">, в которой проживают - 158 человек (численность  составляет 31 % от всей численности поселения). В состав </w:t>
      </w:r>
      <w:proofErr w:type="spellStart"/>
      <w:r w:rsidRPr="00A5027C">
        <w:rPr>
          <w:rFonts w:ascii="Arial" w:hAnsi="Arial" w:cs="Arial"/>
          <w:sz w:val="16"/>
          <w:szCs w:val="16"/>
        </w:rPr>
        <w:t>Семеновщинского</w:t>
      </w:r>
      <w:proofErr w:type="spellEnd"/>
      <w:r w:rsidRPr="00A5027C">
        <w:rPr>
          <w:rFonts w:ascii="Arial" w:hAnsi="Arial" w:cs="Arial"/>
          <w:sz w:val="16"/>
          <w:szCs w:val="16"/>
        </w:rPr>
        <w:t xml:space="preserve"> сельского поселения входят 29 населённых пунктов.</w:t>
      </w:r>
    </w:p>
    <w:p w:rsidR="005F07E5" w:rsidRPr="00A5027C" w:rsidRDefault="005F07E5" w:rsidP="005F07E5">
      <w:pPr>
        <w:pStyle w:val="aff1"/>
        <w:ind w:right="-2" w:firstLine="142"/>
        <w:jc w:val="both"/>
        <w:rPr>
          <w:rFonts w:ascii="Arial" w:hAnsi="Arial" w:cs="Arial"/>
          <w:sz w:val="16"/>
          <w:szCs w:val="16"/>
        </w:rPr>
      </w:pPr>
      <w:r w:rsidRPr="00A5027C">
        <w:rPr>
          <w:rFonts w:ascii="Arial" w:hAnsi="Arial" w:cs="Arial"/>
          <w:sz w:val="16"/>
          <w:szCs w:val="16"/>
        </w:rPr>
        <w:lastRenderedPageBreak/>
        <w:t xml:space="preserve">Новые площади в сельском поселении  Генпланом в основном планируются под жилые зоны с перспективой строительства малоэтажных индивидуальных и жилых домов блокированной застройки с целью достижения жилой обеспеченности постоянного населения </w:t>
      </w:r>
      <w:proofErr w:type="spellStart"/>
      <w:r w:rsidRPr="00A5027C">
        <w:rPr>
          <w:rFonts w:ascii="Arial" w:hAnsi="Arial" w:cs="Arial"/>
          <w:sz w:val="16"/>
          <w:szCs w:val="16"/>
        </w:rPr>
        <w:t>Семёновщинского</w:t>
      </w:r>
      <w:proofErr w:type="spellEnd"/>
      <w:r w:rsidRPr="00A5027C">
        <w:rPr>
          <w:rFonts w:ascii="Arial" w:hAnsi="Arial" w:cs="Arial"/>
          <w:sz w:val="16"/>
          <w:szCs w:val="16"/>
        </w:rPr>
        <w:t xml:space="preserve"> сельского поселения.</w:t>
      </w:r>
    </w:p>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 xml:space="preserve">5. Информация о снабжении тепловой энергией </w:t>
      </w:r>
      <w:proofErr w:type="spellStart"/>
      <w:r w:rsidRPr="00A5027C">
        <w:rPr>
          <w:rFonts w:ascii="Arial" w:hAnsi="Arial" w:cs="Arial"/>
          <w:b/>
          <w:sz w:val="16"/>
          <w:szCs w:val="16"/>
        </w:rPr>
        <w:t>Семёновщинского</w:t>
      </w:r>
      <w:proofErr w:type="spellEnd"/>
      <w:r w:rsidRPr="00A5027C">
        <w:rPr>
          <w:rFonts w:ascii="Arial" w:hAnsi="Arial" w:cs="Arial"/>
          <w:b/>
          <w:sz w:val="16"/>
          <w:szCs w:val="16"/>
        </w:rPr>
        <w:t xml:space="preserve"> сельского поселения.</w:t>
      </w:r>
    </w:p>
    <w:tbl>
      <w:tblPr>
        <w:tblW w:w="5082"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969"/>
        <w:gridCol w:w="417"/>
        <w:gridCol w:w="743"/>
        <w:gridCol w:w="551"/>
        <w:gridCol w:w="953"/>
        <w:gridCol w:w="863"/>
        <w:gridCol w:w="544"/>
        <w:gridCol w:w="540"/>
        <w:gridCol w:w="683"/>
        <w:gridCol w:w="685"/>
        <w:gridCol w:w="540"/>
        <w:gridCol w:w="683"/>
        <w:gridCol w:w="551"/>
        <w:gridCol w:w="540"/>
        <w:gridCol w:w="544"/>
        <w:gridCol w:w="547"/>
        <w:gridCol w:w="514"/>
      </w:tblGrid>
      <w:tr w:rsidR="005F07E5" w:rsidRPr="00A5027C" w:rsidTr="005F07E5">
        <w:trPr>
          <w:trHeight w:val="20"/>
        </w:trPr>
        <w:tc>
          <w:tcPr>
            <w:tcW w:w="288" w:type="pct"/>
            <w:vMerge w:val="restar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Наименование теплоснабжающего  предприятия</w:t>
            </w:r>
          </w:p>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(котельной)</w:t>
            </w:r>
          </w:p>
        </w:tc>
        <w:tc>
          <w:tcPr>
            <w:tcW w:w="420" w:type="pct"/>
            <w:vMerge w:val="restar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Населённый пункт, адрес</w:t>
            </w:r>
          </w:p>
        </w:tc>
        <w:tc>
          <w:tcPr>
            <w:tcW w:w="1155" w:type="pct"/>
            <w:gridSpan w:val="4"/>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Сведения о расходе топлива</w:t>
            </w:r>
          </w:p>
        </w:tc>
        <w:tc>
          <w:tcPr>
            <w:tcW w:w="374" w:type="pct"/>
            <w:vMerge w:val="restar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 xml:space="preserve">Годовая выработка </w:t>
            </w:r>
            <w:proofErr w:type="spellStart"/>
            <w:r w:rsidRPr="00A5027C">
              <w:rPr>
                <w:rFonts w:ascii="Arial" w:hAnsi="Arial" w:cs="Arial"/>
                <w:b/>
                <w:sz w:val="16"/>
                <w:szCs w:val="16"/>
              </w:rPr>
              <w:t>теплоэнергии</w:t>
            </w:r>
            <w:proofErr w:type="spellEnd"/>
            <w:r w:rsidRPr="00A5027C">
              <w:rPr>
                <w:rFonts w:ascii="Arial" w:hAnsi="Arial" w:cs="Arial"/>
                <w:b/>
                <w:sz w:val="16"/>
                <w:szCs w:val="16"/>
              </w:rPr>
              <w:t xml:space="preserve"> с учётом всех </w:t>
            </w:r>
            <w:proofErr w:type="spellStart"/>
            <w:r w:rsidRPr="00A5027C">
              <w:rPr>
                <w:rFonts w:ascii="Arial" w:hAnsi="Arial" w:cs="Arial"/>
                <w:b/>
                <w:sz w:val="16"/>
                <w:szCs w:val="16"/>
              </w:rPr>
              <w:t>нормир</w:t>
            </w:r>
            <w:proofErr w:type="spellEnd"/>
            <w:r w:rsidRPr="00A5027C">
              <w:rPr>
                <w:rFonts w:ascii="Arial" w:hAnsi="Arial" w:cs="Arial"/>
                <w:b/>
                <w:sz w:val="16"/>
                <w:szCs w:val="16"/>
              </w:rPr>
              <w:t xml:space="preserve">.  потерь и </w:t>
            </w:r>
            <w:proofErr w:type="spellStart"/>
            <w:r w:rsidRPr="00A5027C">
              <w:rPr>
                <w:rFonts w:ascii="Arial" w:hAnsi="Arial" w:cs="Arial"/>
                <w:b/>
                <w:sz w:val="16"/>
                <w:szCs w:val="16"/>
              </w:rPr>
              <w:t>собст</w:t>
            </w:r>
            <w:proofErr w:type="spellEnd"/>
            <w:r w:rsidRPr="00A5027C">
              <w:rPr>
                <w:rFonts w:ascii="Arial" w:hAnsi="Arial" w:cs="Arial"/>
                <w:b/>
                <w:sz w:val="16"/>
                <w:szCs w:val="16"/>
              </w:rPr>
              <w:t>. нужд ( Гкал./год.)</w:t>
            </w:r>
          </w:p>
        </w:tc>
        <w:tc>
          <w:tcPr>
            <w:tcW w:w="1063" w:type="pct"/>
            <w:gridSpan w:val="4"/>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Сведения по основному оборудованию</w:t>
            </w:r>
          </w:p>
        </w:tc>
        <w:tc>
          <w:tcPr>
            <w:tcW w:w="769" w:type="pct"/>
            <w:gridSpan w:val="3"/>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 xml:space="preserve">Подключенная нагрузка с учётом </w:t>
            </w:r>
            <w:proofErr w:type="spellStart"/>
            <w:r w:rsidRPr="00A5027C">
              <w:rPr>
                <w:rFonts w:ascii="Arial" w:hAnsi="Arial" w:cs="Arial"/>
                <w:b/>
                <w:sz w:val="16"/>
                <w:szCs w:val="16"/>
              </w:rPr>
              <w:t>нормир</w:t>
            </w:r>
            <w:proofErr w:type="spellEnd"/>
            <w:r w:rsidRPr="00A5027C">
              <w:rPr>
                <w:rFonts w:ascii="Arial" w:hAnsi="Arial" w:cs="Arial"/>
                <w:b/>
                <w:sz w:val="16"/>
                <w:szCs w:val="16"/>
              </w:rPr>
              <w:t>. потерь Гкал/ч</w:t>
            </w:r>
          </w:p>
        </w:tc>
        <w:tc>
          <w:tcPr>
            <w:tcW w:w="707" w:type="pct"/>
            <w:gridSpan w:val="3"/>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Общая площадь отапливаемых помещений</w:t>
            </w:r>
          </w:p>
        </w:tc>
        <w:tc>
          <w:tcPr>
            <w:tcW w:w="223" w:type="pct"/>
            <w:vMerge w:val="restar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Примечание</w:t>
            </w:r>
          </w:p>
        </w:tc>
      </w:tr>
      <w:tr w:rsidR="005F07E5" w:rsidRPr="00A5027C" w:rsidTr="005F07E5">
        <w:trPr>
          <w:trHeight w:val="20"/>
        </w:trPr>
        <w:tc>
          <w:tcPr>
            <w:tcW w:w="288" w:type="pct"/>
            <w:vMerge/>
            <w:tcMar>
              <w:left w:w="28" w:type="dxa"/>
              <w:right w:w="28" w:type="dxa"/>
            </w:tcMar>
            <w:vAlign w:val="center"/>
          </w:tcPr>
          <w:p w:rsidR="005F07E5" w:rsidRPr="00A5027C" w:rsidRDefault="005F07E5" w:rsidP="005F07E5">
            <w:pPr>
              <w:pStyle w:val="aff1"/>
              <w:jc w:val="center"/>
              <w:rPr>
                <w:rFonts w:ascii="Arial" w:hAnsi="Arial" w:cs="Arial"/>
                <w:b/>
                <w:sz w:val="16"/>
                <w:szCs w:val="16"/>
              </w:rPr>
            </w:pPr>
          </w:p>
        </w:tc>
        <w:tc>
          <w:tcPr>
            <w:tcW w:w="420" w:type="pct"/>
            <w:vMerge/>
            <w:tcMar>
              <w:left w:w="28" w:type="dxa"/>
              <w:right w:w="28" w:type="dxa"/>
            </w:tcMar>
            <w:vAlign w:val="center"/>
          </w:tcPr>
          <w:p w:rsidR="005F07E5" w:rsidRPr="00A5027C" w:rsidRDefault="005F07E5" w:rsidP="005F07E5">
            <w:pPr>
              <w:pStyle w:val="aff1"/>
              <w:jc w:val="center"/>
              <w:rPr>
                <w:rFonts w:ascii="Arial" w:hAnsi="Arial" w:cs="Arial"/>
                <w:b/>
                <w:sz w:val="16"/>
                <w:szCs w:val="16"/>
              </w:rPr>
            </w:pPr>
          </w:p>
        </w:tc>
        <w:tc>
          <w:tcPr>
            <w:tcW w:w="181"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Тип   топлива</w:t>
            </w:r>
          </w:p>
        </w:tc>
        <w:tc>
          <w:tcPr>
            <w:tcW w:w="322"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Фактический расход  топлива за последний год</w:t>
            </w:r>
          </w:p>
          <w:p w:rsidR="005F07E5" w:rsidRPr="00A5027C" w:rsidRDefault="005F07E5" w:rsidP="005F07E5">
            <w:pPr>
              <w:pStyle w:val="aff1"/>
              <w:jc w:val="center"/>
              <w:rPr>
                <w:rFonts w:ascii="Arial" w:hAnsi="Arial" w:cs="Arial"/>
                <w:b/>
                <w:sz w:val="16"/>
                <w:szCs w:val="16"/>
              </w:rPr>
            </w:pPr>
            <w:proofErr w:type="spellStart"/>
            <w:r w:rsidRPr="00A5027C">
              <w:rPr>
                <w:rFonts w:ascii="Arial" w:hAnsi="Arial" w:cs="Arial"/>
                <w:b/>
                <w:sz w:val="16"/>
                <w:szCs w:val="16"/>
              </w:rPr>
              <w:t>т.н.т</w:t>
            </w:r>
            <w:proofErr w:type="spellEnd"/>
            <w:r w:rsidRPr="00A5027C">
              <w:rPr>
                <w:rFonts w:ascii="Arial" w:hAnsi="Arial" w:cs="Arial"/>
                <w:b/>
                <w:sz w:val="16"/>
                <w:szCs w:val="16"/>
              </w:rPr>
              <w:t>/год</w:t>
            </w:r>
          </w:p>
        </w:tc>
        <w:tc>
          <w:tcPr>
            <w:tcW w:w="239"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Нормативный расход топлива</w:t>
            </w:r>
          </w:p>
          <w:p w:rsidR="005F07E5" w:rsidRPr="00A5027C" w:rsidRDefault="005F07E5" w:rsidP="005F07E5">
            <w:pPr>
              <w:pStyle w:val="aff1"/>
              <w:jc w:val="center"/>
              <w:rPr>
                <w:rFonts w:ascii="Arial" w:hAnsi="Arial" w:cs="Arial"/>
                <w:b/>
                <w:sz w:val="16"/>
                <w:szCs w:val="16"/>
              </w:rPr>
            </w:pPr>
            <w:proofErr w:type="spellStart"/>
            <w:r w:rsidRPr="00A5027C">
              <w:rPr>
                <w:rFonts w:ascii="Arial" w:hAnsi="Arial" w:cs="Arial"/>
                <w:b/>
                <w:sz w:val="16"/>
                <w:szCs w:val="16"/>
              </w:rPr>
              <w:t>т.н.т</w:t>
            </w:r>
            <w:proofErr w:type="spellEnd"/>
            <w:r w:rsidRPr="00A5027C">
              <w:rPr>
                <w:rFonts w:ascii="Arial" w:hAnsi="Arial" w:cs="Arial"/>
                <w:b/>
                <w:sz w:val="16"/>
                <w:szCs w:val="16"/>
              </w:rPr>
              <w:t>/год</w:t>
            </w:r>
          </w:p>
        </w:tc>
        <w:tc>
          <w:tcPr>
            <w:tcW w:w="413"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 xml:space="preserve">Перспективный расход топлива с учётом  планов развития и реконструкции на период 10 лет,  </w:t>
            </w:r>
            <w:proofErr w:type="spellStart"/>
            <w:r w:rsidRPr="00A5027C">
              <w:rPr>
                <w:rFonts w:ascii="Arial" w:hAnsi="Arial" w:cs="Arial"/>
                <w:b/>
                <w:sz w:val="16"/>
                <w:szCs w:val="16"/>
              </w:rPr>
              <w:t>т.н.т</w:t>
            </w:r>
            <w:proofErr w:type="spellEnd"/>
            <w:r w:rsidRPr="00A5027C">
              <w:rPr>
                <w:rFonts w:ascii="Arial" w:hAnsi="Arial" w:cs="Arial"/>
                <w:b/>
                <w:sz w:val="16"/>
                <w:szCs w:val="16"/>
              </w:rPr>
              <w:t>/год</w:t>
            </w:r>
          </w:p>
        </w:tc>
        <w:tc>
          <w:tcPr>
            <w:tcW w:w="374" w:type="pct"/>
            <w:vMerge/>
            <w:tcMar>
              <w:left w:w="28" w:type="dxa"/>
              <w:right w:w="28" w:type="dxa"/>
            </w:tcMar>
            <w:vAlign w:val="center"/>
          </w:tcPr>
          <w:p w:rsidR="005F07E5" w:rsidRPr="00A5027C" w:rsidRDefault="005F07E5" w:rsidP="005F07E5">
            <w:pPr>
              <w:pStyle w:val="aff1"/>
              <w:jc w:val="center"/>
              <w:rPr>
                <w:rFonts w:ascii="Arial" w:hAnsi="Arial" w:cs="Arial"/>
                <w:b/>
                <w:sz w:val="16"/>
                <w:szCs w:val="16"/>
              </w:rPr>
            </w:pPr>
          </w:p>
        </w:tc>
        <w:tc>
          <w:tcPr>
            <w:tcW w:w="236"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Марки котлов</w:t>
            </w:r>
          </w:p>
        </w:tc>
        <w:tc>
          <w:tcPr>
            <w:tcW w:w="234"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Количество, шт.</w:t>
            </w:r>
          </w:p>
        </w:tc>
        <w:tc>
          <w:tcPr>
            <w:tcW w:w="296"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Установленная мощность, Гкал./ч.</w:t>
            </w:r>
          </w:p>
        </w:tc>
        <w:tc>
          <w:tcPr>
            <w:tcW w:w="297"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Фактическая загрузка</w:t>
            </w:r>
          </w:p>
        </w:tc>
        <w:tc>
          <w:tcPr>
            <w:tcW w:w="234"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всего</w:t>
            </w:r>
          </w:p>
        </w:tc>
        <w:tc>
          <w:tcPr>
            <w:tcW w:w="296"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на  отопление и вентиляцию</w:t>
            </w:r>
          </w:p>
        </w:tc>
        <w:tc>
          <w:tcPr>
            <w:tcW w:w="239"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на горячее водоснабжение</w:t>
            </w:r>
          </w:p>
        </w:tc>
        <w:tc>
          <w:tcPr>
            <w:tcW w:w="234"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Всего</w:t>
            </w:r>
          </w:p>
        </w:tc>
        <w:tc>
          <w:tcPr>
            <w:tcW w:w="236"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Жилфонд</w:t>
            </w:r>
          </w:p>
        </w:tc>
        <w:tc>
          <w:tcPr>
            <w:tcW w:w="237" w:type="pct"/>
            <w:tcMar>
              <w:left w:w="28" w:type="dxa"/>
              <w:right w:w="28" w:type="dxa"/>
            </w:tcMar>
            <w:vAlign w:val="center"/>
          </w:tcPr>
          <w:p w:rsidR="005F07E5" w:rsidRPr="00A5027C" w:rsidRDefault="005F07E5" w:rsidP="005F07E5">
            <w:pPr>
              <w:pStyle w:val="aff1"/>
              <w:jc w:val="center"/>
              <w:rPr>
                <w:rFonts w:ascii="Arial" w:hAnsi="Arial" w:cs="Arial"/>
                <w:b/>
                <w:sz w:val="16"/>
                <w:szCs w:val="16"/>
              </w:rPr>
            </w:pPr>
            <w:r w:rsidRPr="00A5027C">
              <w:rPr>
                <w:rFonts w:ascii="Arial" w:hAnsi="Arial" w:cs="Arial"/>
                <w:b/>
                <w:sz w:val="16"/>
                <w:szCs w:val="16"/>
              </w:rPr>
              <w:t>Объекты социальной сферы</w:t>
            </w:r>
          </w:p>
        </w:tc>
        <w:tc>
          <w:tcPr>
            <w:tcW w:w="223" w:type="pct"/>
            <w:vMerge/>
            <w:tcMar>
              <w:left w:w="28" w:type="dxa"/>
              <w:right w:w="28" w:type="dxa"/>
            </w:tcMar>
            <w:vAlign w:val="center"/>
          </w:tcPr>
          <w:p w:rsidR="005F07E5" w:rsidRPr="00A5027C" w:rsidRDefault="005F07E5" w:rsidP="005F07E5">
            <w:pPr>
              <w:pStyle w:val="aff1"/>
              <w:jc w:val="center"/>
              <w:rPr>
                <w:rFonts w:ascii="Arial" w:hAnsi="Arial" w:cs="Arial"/>
                <w:b/>
                <w:sz w:val="16"/>
                <w:szCs w:val="16"/>
              </w:rPr>
            </w:pPr>
          </w:p>
        </w:tc>
      </w:tr>
      <w:tr w:rsidR="005F07E5" w:rsidRPr="00A5027C" w:rsidTr="005F07E5">
        <w:trPr>
          <w:trHeight w:val="20"/>
        </w:trPr>
        <w:tc>
          <w:tcPr>
            <w:tcW w:w="288"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w:t>
            </w:r>
          </w:p>
        </w:tc>
        <w:tc>
          <w:tcPr>
            <w:tcW w:w="420"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2</w:t>
            </w:r>
          </w:p>
        </w:tc>
        <w:tc>
          <w:tcPr>
            <w:tcW w:w="181"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3</w:t>
            </w:r>
          </w:p>
        </w:tc>
        <w:tc>
          <w:tcPr>
            <w:tcW w:w="322"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4</w:t>
            </w:r>
          </w:p>
        </w:tc>
        <w:tc>
          <w:tcPr>
            <w:tcW w:w="239"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5</w:t>
            </w:r>
          </w:p>
        </w:tc>
        <w:tc>
          <w:tcPr>
            <w:tcW w:w="413"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6</w:t>
            </w:r>
          </w:p>
        </w:tc>
        <w:tc>
          <w:tcPr>
            <w:tcW w:w="374"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7</w:t>
            </w:r>
          </w:p>
        </w:tc>
        <w:tc>
          <w:tcPr>
            <w:tcW w:w="236"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8</w:t>
            </w:r>
          </w:p>
        </w:tc>
        <w:tc>
          <w:tcPr>
            <w:tcW w:w="234"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9</w:t>
            </w:r>
          </w:p>
        </w:tc>
        <w:tc>
          <w:tcPr>
            <w:tcW w:w="296"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10</w:t>
            </w:r>
          </w:p>
        </w:tc>
        <w:tc>
          <w:tcPr>
            <w:tcW w:w="297"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11</w:t>
            </w:r>
          </w:p>
        </w:tc>
        <w:tc>
          <w:tcPr>
            <w:tcW w:w="234"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12</w:t>
            </w:r>
          </w:p>
        </w:tc>
        <w:tc>
          <w:tcPr>
            <w:tcW w:w="296"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13</w:t>
            </w:r>
          </w:p>
        </w:tc>
        <w:tc>
          <w:tcPr>
            <w:tcW w:w="239"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14</w:t>
            </w:r>
          </w:p>
        </w:tc>
        <w:tc>
          <w:tcPr>
            <w:tcW w:w="234"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15</w:t>
            </w:r>
          </w:p>
        </w:tc>
        <w:tc>
          <w:tcPr>
            <w:tcW w:w="236"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16</w:t>
            </w:r>
          </w:p>
        </w:tc>
        <w:tc>
          <w:tcPr>
            <w:tcW w:w="237"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17</w:t>
            </w:r>
          </w:p>
        </w:tc>
        <w:tc>
          <w:tcPr>
            <w:tcW w:w="223" w:type="pct"/>
            <w:tcMar>
              <w:left w:w="28" w:type="dxa"/>
              <w:right w:w="28" w:type="dxa"/>
            </w:tcMar>
            <w:vAlign w:val="cente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18</w:t>
            </w:r>
          </w:p>
        </w:tc>
      </w:tr>
      <w:tr w:rsidR="005F07E5" w:rsidRPr="00A5027C" w:rsidTr="005F07E5">
        <w:trPr>
          <w:trHeight w:val="20"/>
        </w:trPr>
        <w:tc>
          <w:tcPr>
            <w:tcW w:w="288"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Котельная № 25</w:t>
            </w:r>
          </w:p>
        </w:tc>
        <w:tc>
          <w:tcPr>
            <w:tcW w:w="420"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 xml:space="preserve">Новгородская область, Валдайский  район, д. </w:t>
            </w:r>
            <w:proofErr w:type="spellStart"/>
            <w:r w:rsidRPr="00A5027C">
              <w:rPr>
                <w:rFonts w:ascii="Arial" w:hAnsi="Arial" w:cs="Arial"/>
                <w:sz w:val="16"/>
                <w:szCs w:val="16"/>
              </w:rPr>
              <w:t>Семёновщина</w:t>
            </w:r>
            <w:proofErr w:type="spellEnd"/>
            <w:r w:rsidRPr="00A5027C">
              <w:rPr>
                <w:rFonts w:ascii="Arial" w:hAnsi="Arial" w:cs="Arial"/>
                <w:sz w:val="16"/>
                <w:szCs w:val="16"/>
              </w:rPr>
              <w:t xml:space="preserve">  д. 108</w:t>
            </w:r>
          </w:p>
        </w:tc>
        <w:tc>
          <w:tcPr>
            <w:tcW w:w="181"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 xml:space="preserve">уголь </w:t>
            </w:r>
          </w:p>
          <w:p w:rsidR="005F07E5" w:rsidRPr="00A5027C" w:rsidRDefault="005F07E5" w:rsidP="005F07E5">
            <w:pPr>
              <w:pStyle w:val="aff1"/>
              <w:rPr>
                <w:rFonts w:ascii="Arial" w:hAnsi="Arial" w:cs="Arial"/>
                <w:sz w:val="16"/>
                <w:szCs w:val="16"/>
              </w:rPr>
            </w:pPr>
          </w:p>
        </w:tc>
        <w:tc>
          <w:tcPr>
            <w:tcW w:w="322" w:type="pct"/>
            <w:tcMar>
              <w:left w:w="28" w:type="dxa"/>
              <w:right w:w="28" w:type="dxa"/>
            </w:tcMar>
          </w:tcPr>
          <w:p w:rsidR="005F07E5" w:rsidRPr="00A5027C" w:rsidRDefault="005F07E5" w:rsidP="005F07E5">
            <w:pPr>
              <w:pStyle w:val="aff1"/>
              <w:rPr>
                <w:rFonts w:ascii="Arial" w:hAnsi="Arial" w:cs="Arial"/>
                <w:sz w:val="16"/>
                <w:szCs w:val="16"/>
                <w:vertAlign w:val="superscript"/>
              </w:rPr>
            </w:pPr>
            <w:r w:rsidRPr="00A5027C">
              <w:rPr>
                <w:rFonts w:ascii="Arial" w:hAnsi="Arial" w:cs="Arial"/>
                <w:sz w:val="16"/>
                <w:szCs w:val="16"/>
              </w:rPr>
              <w:t>433,0 тыс. м</w:t>
            </w:r>
            <w:r w:rsidRPr="00A5027C">
              <w:rPr>
                <w:rFonts w:ascii="Arial" w:hAnsi="Arial" w:cs="Arial"/>
                <w:sz w:val="16"/>
                <w:szCs w:val="16"/>
                <w:vertAlign w:val="superscript"/>
              </w:rPr>
              <w:t>3</w:t>
            </w:r>
          </w:p>
        </w:tc>
        <w:tc>
          <w:tcPr>
            <w:tcW w:w="239"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 xml:space="preserve">336,22 </w:t>
            </w:r>
            <w:proofErr w:type="spellStart"/>
            <w:r w:rsidRPr="00A5027C">
              <w:rPr>
                <w:rFonts w:ascii="Arial" w:hAnsi="Arial" w:cs="Arial"/>
                <w:sz w:val="16"/>
                <w:szCs w:val="16"/>
              </w:rPr>
              <w:t>т.у.т</w:t>
            </w:r>
            <w:proofErr w:type="spellEnd"/>
            <w:r w:rsidRPr="00A5027C">
              <w:rPr>
                <w:rFonts w:ascii="Arial" w:hAnsi="Arial" w:cs="Arial"/>
                <w:sz w:val="16"/>
                <w:szCs w:val="16"/>
              </w:rPr>
              <w:t>.</w:t>
            </w:r>
          </w:p>
        </w:tc>
        <w:tc>
          <w:tcPr>
            <w:tcW w:w="413"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нет</w:t>
            </w:r>
          </w:p>
        </w:tc>
        <w:tc>
          <w:tcPr>
            <w:tcW w:w="374"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814,33</w:t>
            </w:r>
          </w:p>
          <w:p w:rsidR="005F07E5" w:rsidRPr="00A5027C" w:rsidRDefault="005F07E5" w:rsidP="005F07E5">
            <w:pPr>
              <w:pStyle w:val="aff1"/>
              <w:rPr>
                <w:rFonts w:ascii="Arial" w:hAnsi="Arial" w:cs="Arial"/>
                <w:sz w:val="16"/>
                <w:szCs w:val="16"/>
              </w:rPr>
            </w:pPr>
            <w:r w:rsidRPr="00A5027C">
              <w:rPr>
                <w:rFonts w:ascii="Arial" w:hAnsi="Arial" w:cs="Arial"/>
                <w:sz w:val="16"/>
                <w:szCs w:val="16"/>
              </w:rPr>
              <w:t>Гкал/год</w:t>
            </w:r>
          </w:p>
        </w:tc>
        <w:tc>
          <w:tcPr>
            <w:tcW w:w="236" w:type="pct"/>
            <w:tcMar>
              <w:left w:w="28" w:type="dxa"/>
              <w:right w:w="28" w:type="dxa"/>
            </w:tcMar>
          </w:tcPr>
          <w:p w:rsidR="005F07E5" w:rsidRPr="00A5027C" w:rsidRDefault="005F07E5" w:rsidP="005F07E5">
            <w:pPr>
              <w:pStyle w:val="aff1"/>
              <w:rPr>
                <w:rFonts w:ascii="Arial" w:hAnsi="Arial" w:cs="Arial"/>
                <w:sz w:val="16"/>
                <w:szCs w:val="16"/>
              </w:rPr>
            </w:pPr>
            <w:r w:rsidRPr="00A5027C">
              <w:rPr>
                <w:rFonts w:ascii="Arial" w:hAnsi="Arial" w:cs="Arial"/>
                <w:sz w:val="16"/>
                <w:szCs w:val="16"/>
              </w:rPr>
              <w:t xml:space="preserve">КВС-1-95,   КВС-1-0,95,  КВС- 0,75 </w:t>
            </w:r>
          </w:p>
          <w:p w:rsidR="005F07E5" w:rsidRPr="00A5027C" w:rsidRDefault="005F07E5" w:rsidP="005F07E5">
            <w:pPr>
              <w:pStyle w:val="aff1"/>
              <w:rPr>
                <w:rFonts w:ascii="Arial" w:hAnsi="Arial" w:cs="Arial"/>
                <w:sz w:val="16"/>
                <w:szCs w:val="16"/>
              </w:rPr>
            </w:pPr>
          </w:p>
        </w:tc>
        <w:tc>
          <w:tcPr>
            <w:tcW w:w="234"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3</w:t>
            </w:r>
          </w:p>
        </w:tc>
        <w:tc>
          <w:tcPr>
            <w:tcW w:w="296"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2,43</w:t>
            </w:r>
          </w:p>
          <w:p w:rsidR="005F07E5" w:rsidRPr="00A5027C" w:rsidRDefault="005F07E5" w:rsidP="005F07E5">
            <w:pPr>
              <w:pStyle w:val="aff1"/>
              <w:jc w:val="center"/>
              <w:rPr>
                <w:rFonts w:ascii="Arial" w:hAnsi="Arial" w:cs="Arial"/>
                <w:sz w:val="16"/>
                <w:szCs w:val="16"/>
              </w:rPr>
            </w:pPr>
          </w:p>
        </w:tc>
        <w:tc>
          <w:tcPr>
            <w:tcW w:w="297"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16,46</w:t>
            </w:r>
          </w:p>
        </w:tc>
        <w:tc>
          <w:tcPr>
            <w:tcW w:w="234"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0,4</w:t>
            </w:r>
          </w:p>
        </w:tc>
        <w:tc>
          <w:tcPr>
            <w:tcW w:w="296"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0,4</w:t>
            </w:r>
          </w:p>
        </w:tc>
        <w:tc>
          <w:tcPr>
            <w:tcW w:w="239"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нет</w:t>
            </w:r>
          </w:p>
        </w:tc>
        <w:tc>
          <w:tcPr>
            <w:tcW w:w="234"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4725</w:t>
            </w:r>
          </w:p>
        </w:tc>
        <w:tc>
          <w:tcPr>
            <w:tcW w:w="236"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1500</w:t>
            </w:r>
          </w:p>
        </w:tc>
        <w:tc>
          <w:tcPr>
            <w:tcW w:w="237" w:type="pct"/>
            <w:tcMar>
              <w:left w:w="28" w:type="dxa"/>
              <w:right w:w="28" w:type="dxa"/>
            </w:tcMar>
          </w:tcPr>
          <w:p w:rsidR="005F07E5" w:rsidRPr="00A5027C" w:rsidRDefault="005F07E5" w:rsidP="005F07E5">
            <w:pPr>
              <w:pStyle w:val="aff1"/>
              <w:jc w:val="center"/>
              <w:rPr>
                <w:rFonts w:ascii="Arial" w:hAnsi="Arial" w:cs="Arial"/>
                <w:sz w:val="16"/>
                <w:szCs w:val="16"/>
              </w:rPr>
            </w:pPr>
            <w:r w:rsidRPr="00A5027C">
              <w:rPr>
                <w:rFonts w:ascii="Arial" w:hAnsi="Arial" w:cs="Arial"/>
                <w:sz w:val="16"/>
                <w:szCs w:val="16"/>
              </w:rPr>
              <w:t>3225</w:t>
            </w:r>
          </w:p>
        </w:tc>
        <w:tc>
          <w:tcPr>
            <w:tcW w:w="223" w:type="pct"/>
            <w:tcMar>
              <w:left w:w="28" w:type="dxa"/>
              <w:right w:w="28" w:type="dxa"/>
            </w:tcMar>
          </w:tcPr>
          <w:p w:rsidR="005F07E5" w:rsidRPr="00A5027C" w:rsidRDefault="005F07E5" w:rsidP="005F07E5">
            <w:pPr>
              <w:pStyle w:val="aff1"/>
              <w:rPr>
                <w:rFonts w:ascii="Arial" w:hAnsi="Arial" w:cs="Arial"/>
                <w:sz w:val="16"/>
                <w:szCs w:val="16"/>
              </w:rPr>
            </w:pPr>
          </w:p>
        </w:tc>
      </w:tr>
    </w:tbl>
    <w:p w:rsidR="0079243F" w:rsidRDefault="0079243F" w:rsidP="005F07E5">
      <w:pPr>
        <w:jc w:val="center"/>
        <w:rPr>
          <w:rFonts w:ascii="Arial" w:hAnsi="Arial" w:cs="Arial"/>
          <w:b/>
          <w:noProof/>
          <w:sz w:val="16"/>
          <w:szCs w:val="16"/>
        </w:rPr>
      </w:pPr>
      <w:r>
        <w:rPr>
          <w:rFonts w:ascii="Arial" w:hAnsi="Arial" w:cs="Arial"/>
          <w:b/>
          <w:noProof/>
          <w:sz w:val="16"/>
          <w:szCs w:val="16"/>
        </w:rPr>
        <w:t>Схема тепловых сетей</w:t>
      </w:r>
    </w:p>
    <w:p w:rsidR="0079243F" w:rsidRDefault="00F80C82" w:rsidP="005F07E5">
      <w:pPr>
        <w:jc w:val="center"/>
        <w:rPr>
          <w:rFonts w:ascii="Arial" w:hAnsi="Arial" w:cs="Arial"/>
          <w:sz w:val="16"/>
          <w:szCs w:val="16"/>
        </w:rPr>
      </w:pPr>
      <w:r w:rsidRPr="0079243F">
        <w:rPr>
          <w:rFonts w:ascii="Arial" w:hAnsi="Arial" w:cs="Arial"/>
          <w:b/>
          <w:noProof/>
          <w:sz w:val="16"/>
          <w:szCs w:val="16"/>
        </w:rPr>
        <w:drawing>
          <wp:inline distT="0" distB="0" distL="0" distR="0">
            <wp:extent cx="1343025" cy="2143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2143125"/>
                    </a:xfrm>
                    <a:prstGeom prst="rect">
                      <a:avLst/>
                    </a:prstGeom>
                    <a:noFill/>
                    <a:ln>
                      <a:noFill/>
                    </a:ln>
                  </pic:spPr>
                </pic:pic>
              </a:graphicData>
            </a:graphic>
          </wp:inline>
        </w:drawing>
      </w:r>
    </w:p>
    <w:p w:rsidR="0079243F" w:rsidRDefault="0079243F" w:rsidP="0079243F">
      <w:pPr>
        <w:rPr>
          <w:rFonts w:ascii="Arial" w:hAnsi="Arial" w:cs="Arial"/>
          <w:sz w:val="16"/>
          <w:szCs w:val="16"/>
        </w:rPr>
      </w:pPr>
    </w:p>
    <w:p w:rsidR="0079243F" w:rsidRPr="00C45D0B" w:rsidRDefault="0079243F" w:rsidP="0079243F">
      <w:pPr>
        <w:pStyle w:val="2"/>
        <w:rPr>
          <w:rFonts w:ascii="Arial" w:hAnsi="Arial" w:cs="Arial"/>
          <w:color w:val="000000"/>
          <w:sz w:val="16"/>
          <w:szCs w:val="16"/>
        </w:rPr>
      </w:pPr>
      <w:r w:rsidRPr="00C45D0B">
        <w:rPr>
          <w:rFonts w:ascii="Arial" w:hAnsi="Arial" w:cs="Arial"/>
          <w:color w:val="000000"/>
          <w:sz w:val="16"/>
          <w:szCs w:val="16"/>
        </w:rPr>
        <w:t>АДМИНИСТРАЦИЯ ВАЛДАЙСКОГО МУНИЦИПАЛЬНОГО РАЙОНА</w:t>
      </w:r>
    </w:p>
    <w:p w:rsidR="0079243F" w:rsidRPr="00C45D0B" w:rsidRDefault="0079243F" w:rsidP="0079243F">
      <w:pPr>
        <w:pStyle w:val="3"/>
        <w:rPr>
          <w:rFonts w:ascii="Arial" w:hAnsi="Arial" w:cs="Arial"/>
          <w:sz w:val="16"/>
          <w:szCs w:val="16"/>
        </w:rPr>
      </w:pPr>
      <w:r w:rsidRPr="00C45D0B">
        <w:rPr>
          <w:rFonts w:ascii="Arial" w:hAnsi="Arial" w:cs="Arial"/>
          <w:sz w:val="16"/>
          <w:szCs w:val="16"/>
        </w:rPr>
        <w:t>П О С Т А Н О В Л Е Н И Е</w:t>
      </w:r>
    </w:p>
    <w:p w:rsidR="0079243F" w:rsidRPr="00C45D0B" w:rsidRDefault="0079243F" w:rsidP="0079243F">
      <w:pPr>
        <w:jc w:val="center"/>
        <w:rPr>
          <w:rFonts w:ascii="Arial" w:hAnsi="Arial" w:cs="Arial"/>
          <w:color w:val="000000"/>
          <w:sz w:val="16"/>
          <w:szCs w:val="16"/>
        </w:rPr>
      </w:pPr>
      <w:r w:rsidRPr="00C45D0B">
        <w:rPr>
          <w:rFonts w:ascii="Arial" w:hAnsi="Arial" w:cs="Arial"/>
          <w:color w:val="000000"/>
          <w:sz w:val="16"/>
          <w:szCs w:val="16"/>
        </w:rPr>
        <w:t>05.11.2019 № 1914</w:t>
      </w:r>
    </w:p>
    <w:p w:rsidR="0079243F" w:rsidRPr="00C45D0B" w:rsidRDefault="0079243F" w:rsidP="0079243F">
      <w:pPr>
        <w:widowControl w:val="0"/>
        <w:autoSpaceDE w:val="0"/>
        <w:autoSpaceDN w:val="0"/>
        <w:adjustRightInd w:val="0"/>
        <w:jc w:val="center"/>
        <w:rPr>
          <w:rFonts w:ascii="Arial" w:hAnsi="Arial" w:cs="Arial"/>
          <w:b/>
          <w:bCs/>
          <w:sz w:val="16"/>
          <w:szCs w:val="16"/>
        </w:rPr>
      </w:pPr>
      <w:r w:rsidRPr="00C45D0B">
        <w:rPr>
          <w:rFonts w:ascii="Arial" w:hAnsi="Arial" w:cs="Arial"/>
          <w:b/>
          <w:bCs/>
          <w:sz w:val="16"/>
          <w:szCs w:val="16"/>
        </w:rPr>
        <w:t xml:space="preserve">О внесении изменений в административный регламент по предоставлению муниципальной услуги </w:t>
      </w:r>
    </w:p>
    <w:p w:rsidR="0079243F" w:rsidRPr="00C45D0B" w:rsidRDefault="0079243F" w:rsidP="0079243F">
      <w:pPr>
        <w:widowControl w:val="0"/>
        <w:autoSpaceDE w:val="0"/>
        <w:autoSpaceDN w:val="0"/>
        <w:adjustRightInd w:val="0"/>
        <w:jc w:val="center"/>
        <w:rPr>
          <w:rFonts w:ascii="Arial" w:hAnsi="Arial" w:cs="Arial"/>
          <w:b/>
          <w:bCs/>
          <w:sz w:val="16"/>
          <w:szCs w:val="16"/>
        </w:rPr>
      </w:pPr>
      <w:r w:rsidRPr="00C45D0B">
        <w:rPr>
          <w:rFonts w:ascii="Arial" w:hAnsi="Arial" w:cs="Arial"/>
          <w:b/>
          <w:bCs/>
          <w:sz w:val="16"/>
          <w:szCs w:val="16"/>
        </w:rPr>
        <w:t>«Выдача разрешения на ввод объекта в эксплуатацию при</w:t>
      </w:r>
      <w:r>
        <w:rPr>
          <w:rFonts w:ascii="Arial" w:hAnsi="Arial" w:cs="Arial"/>
          <w:b/>
          <w:bCs/>
          <w:sz w:val="16"/>
          <w:szCs w:val="16"/>
        </w:rPr>
        <w:t xml:space="preserve"> </w:t>
      </w:r>
      <w:r w:rsidRPr="00C45D0B">
        <w:rPr>
          <w:rFonts w:ascii="Arial" w:hAnsi="Arial" w:cs="Arial"/>
          <w:b/>
          <w:bCs/>
          <w:sz w:val="16"/>
          <w:szCs w:val="16"/>
        </w:rPr>
        <w:t>осуществлении строительства, реконструкции</w:t>
      </w:r>
    </w:p>
    <w:p w:rsidR="0079243F" w:rsidRPr="00C45D0B" w:rsidRDefault="0079243F" w:rsidP="0079243F">
      <w:pPr>
        <w:widowControl w:val="0"/>
        <w:autoSpaceDE w:val="0"/>
        <w:autoSpaceDN w:val="0"/>
        <w:adjustRightInd w:val="0"/>
        <w:jc w:val="center"/>
        <w:rPr>
          <w:rFonts w:ascii="Arial" w:hAnsi="Arial" w:cs="Arial"/>
          <w:b/>
          <w:bCs/>
          <w:sz w:val="16"/>
          <w:szCs w:val="16"/>
        </w:rPr>
      </w:pPr>
      <w:r w:rsidRPr="00C45D0B">
        <w:rPr>
          <w:rFonts w:ascii="Arial" w:hAnsi="Arial" w:cs="Arial"/>
          <w:b/>
          <w:bCs/>
          <w:sz w:val="16"/>
          <w:szCs w:val="16"/>
        </w:rPr>
        <w:t>объектов капитального строительства»</w:t>
      </w:r>
    </w:p>
    <w:p w:rsidR="0079243F" w:rsidRPr="0079243F" w:rsidRDefault="0079243F" w:rsidP="0079243F">
      <w:pPr>
        <w:ind w:firstLine="142"/>
        <w:jc w:val="both"/>
        <w:rPr>
          <w:rFonts w:ascii="Arial" w:hAnsi="Arial" w:cs="Arial"/>
          <w:sz w:val="16"/>
          <w:szCs w:val="16"/>
        </w:rPr>
      </w:pPr>
      <w:r w:rsidRPr="0079243F">
        <w:rPr>
          <w:rFonts w:ascii="Arial" w:hAnsi="Arial" w:cs="Arial"/>
          <w:sz w:val="16"/>
          <w:szCs w:val="16"/>
        </w:rPr>
        <w:t xml:space="preserve">Администрация Валдайского муниципального района </w:t>
      </w:r>
      <w:r w:rsidRPr="0079243F">
        <w:rPr>
          <w:rFonts w:ascii="Arial" w:hAnsi="Arial" w:cs="Arial"/>
          <w:b/>
          <w:caps/>
          <w:sz w:val="16"/>
          <w:szCs w:val="16"/>
        </w:rPr>
        <w:t>постановляет</w:t>
      </w:r>
      <w:r w:rsidRPr="0079243F">
        <w:rPr>
          <w:rFonts w:ascii="Arial" w:hAnsi="Arial" w:cs="Arial"/>
          <w:sz w:val="16"/>
          <w:szCs w:val="16"/>
        </w:rPr>
        <w:t>:</w:t>
      </w:r>
    </w:p>
    <w:p w:rsidR="0079243F" w:rsidRPr="0079243F" w:rsidRDefault="0079243F" w:rsidP="0079243F">
      <w:pPr>
        <w:ind w:firstLine="142"/>
        <w:jc w:val="both"/>
        <w:rPr>
          <w:rFonts w:ascii="Arial" w:hAnsi="Arial" w:cs="Arial"/>
          <w:sz w:val="16"/>
          <w:szCs w:val="16"/>
        </w:rPr>
      </w:pPr>
      <w:r w:rsidRPr="0079243F">
        <w:rPr>
          <w:rFonts w:ascii="Arial" w:hAnsi="Arial" w:cs="Arial"/>
          <w:sz w:val="16"/>
          <w:szCs w:val="16"/>
        </w:rPr>
        <w:t>1. Внести изменения в административный регламент по предоставлению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 утвержденный постановлением Администрации Валдайского муниципального района от 10.01.2019 №22:</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1.1. Дополнить подпункт 1.2.1 пункта 1.2 абзацем следующего содержания:</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w:t>
      </w:r>
    </w:p>
    <w:p w:rsidR="0079243F" w:rsidRPr="0079243F" w:rsidRDefault="0079243F" w:rsidP="0079243F">
      <w:pPr>
        <w:ind w:firstLine="142"/>
        <w:jc w:val="both"/>
        <w:rPr>
          <w:rFonts w:ascii="Arial" w:hAnsi="Arial" w:cs="Arial"/>
          <w:sz w:val="16"/>
          <w:szCs w:val="16"/>
        </w:rPr>
      </w:pPr>
      <w:r w:rsidRPr="0079243F">
        <w:rPr>
          <w:rFonts w:ascii="Arial" w:hAnsi="Arial" w:cs="Arial"/>
          <w:sz w:val="16"/>
          <w:szCs w:val="16"/>
        </w:rPr>
        <w:t xml:space="preserve">1.2. Заменить в подпункте 2.7.1 пункта 2.7 слова «копия заключения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 на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20" w:history="1">
        <w:r w:rsidRPr="0079243F">
          <w:rPr>
            <w:rStyle w:val="af0"/>
            <w:rFonts w:ascii="Arial" w:hAnsi="Arial" w:cs="Arial"/>
            <w:color w:val="auto"/>
            <w:sz w:val="16"/>
            <w:szCs w:val="16"/>
            <w:u w:val="none"/>
          </w:rPr>
          <w:t>частью 1 статьи 54</w:t>
        </w:r>
      </w:hyperlink>
      <w:r w:rsidRPr="0079243F">
        <w:rPr>
          <w:rFonts w:ascii="Arial" w:hAnsi="Arial" w:cs="Arial"/>
          <w:sz w:val="16"/>
          <w:szCs w:val="16"/>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21" w:history="1">
        <w:r w:rsidRPr="0079243F">
          <w:rPr>
            <w:rStyle w:val="af0"/>
            <w:rFonts w:ascii="Arial" w:hAnsi="Arial" w:cs="Arial"/>
            <w:color w:val="auto"/>
            <w:sz w:val="16"/>
            <w:szCs w:val="16"/>
            <w:u w:val="none"/>
          </w:rPr>
          <w:t>частями 3.8</w:t>
        </w:r>
      </w:hyperlink>
      <w:r w:rsidRPr="0079243F">
        <w:rPr>
          <w:rFonts w:ascii="Arial" w:hAnsi="Arial" w:cs="Arial"/>
          <w:sz w:val="16"/>
          <w:szCs w:val="16"/>
        </w:rPr>
        <w:t xml:space="preserve"> и </w:t>
      </w:r>
      <w:hyperlink r:id="rId22" w:history="1">
        <w:r w:rsidRPr="0079243F">
          <w:rPr>
            <w:rStyle w:val="af0"/>
            <w:rFonts w:ascii="Arial" w:hAnsi="Arial" w:cs="Arial"/>
            <w:color w:val="auto"/>
            <w:sz w:val="16"/>
            <w:szCs w:val="16"/>
            <w:u w:val="none"/>
          </w:rPr>
          <w:t>3.9 статьи 49</w:t>
        </w:r>
      </w:hyperlink>
      <w:r w:rsidRPr="0079243F">
        <w:rPr>
          <w:rFonts w:ascii="Arial" w:hAnsi="Arial" w:cs="Arial"/>
          <w:sz w:val="16"/>
          <w:szCs w:val="16"/>
        </w:rPr>
        <w:t xml:space="preserve">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23" w:history="1">
        <w:r w:rsidRPr="0079243F">
          <w:rPr>
            <w:rStyle w:val="af0"/>
            <w:rFonts w:ascii="Arial" w:hAnsi="Arial" w:cs="Arial"/>
            <w:color w:val="auto"/>
            <w:sz w:val="16"/>
            <w:szCs w:val="16"/>
            <w:u w:val="none"/>
          </w:rPr>
          <w:t>частью 7 статьи 54</w:t>
        </w:r>
      </w:hyperlink>
      <w:r w:rsidRPr="0079243F">
        <w:rPr>
          <w:rFonts w:ascii="Arial" w:hAnsi="Arial" w:cs="Arial"/>
          <w:sz w:val="16"/>
          <w:szCs w:val="16"/>
        </w:rPr>
        <w:t xml:space="preserve"> Градостроительного кодекса Российской Федерации.»;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1.3. Изложить подпункт 2.8.2 пункта 2.8 в редакции: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«2.8.2. Запрещено требовать от заявителя:</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2.8.2.1.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 xml:space="preserve">2.8.2.2.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w:t>
      </w:r>
      <w:r w:rsidRPr="0079243F">
        <w:rPr>
          <w:rFonts w:ascii="Arial" w:hAnsi="Arial" w:cs="Arial"/>
          <w:sz w:val="16"/>
          <w:szCs w:val="16"/>
        </w:rPr>
        <w:lastRenderedPageBreak/>
        <w:t>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2.8.2.3.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2.8.2.4.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1.4. Изложить подпункт 5.2 пункта 5 в редакции:</w:t>
      </w:r>
    </w:p>
    <w:p w:rsidR="0079243F" w:rsidRPr="0079243F" w:rsidRDefault="0079243F" w:rsidP="0079243F">
      <w:pPr>
        <w:autoSpaceDE w:val="0"/>
        <w:autoSpaceDN w:val="0"/>
        <w:adjustRightInd w:val="0"/>
        <w:ind w:firstLine="142"/>
        <w:jc w:val="both"/>
        <w:rPr>
          <w:rFonts w:ascii="Arial" w:hAnsi="Arial" w:cs="Arial"/>
          <w:b/>
          <w:sz w:val="16"/>
          <w:szCs w:val="16"/>
        </w:rPr>
      </w:pPr>
      <w:r w:rsidRPr="0079243F">
        <w:rPr>
          <w:rFonts w:ascii="Arial" w:hAnsi="Arial" w:cs="Arial"/>
          <w:sz w:val="16"/>
          <w:szCs w:val="16"/>
        </w:rPr>
        <w:t>«5.2. Предмет жалобы</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Предметом жалобы являются нарушения порядка осуществления административных процедур, а также других требований и положений административного регламента.</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 xml:space="preserve">Заявитель может обратиться с жалобой в том числе в следующих случаях: </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нарушение срока регистрации запроса о предоставлении муниципальной услуги, запроса, указанного в статье 15.1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нарушение срока или порядка выдачи документов по результатам предоставления муниципальной услуги;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1.5. Дополнить подпункт 5.7 пункта 5 абзацами следующего содержания:</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«В случае признания жалобы подлежащей удовлетворению в ответе заявителю, указанном в части 8 статьи 11.2 Федерального закона №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243F" w:rsidRPr="0079243F" w:rsidRDefault="0079243F" w:rsidP="0079243F">
      <w:pPr>
        <w:autoSpaceDE w:val="0"/>
        <w:autoSpaceDN w:val="0"/>
        <w:adjustRightInd w:val="0"/>
        <w:ind w:firstLine="142"/>
        <w:jc w:val="both"/>
        <w:rPr>
          <w:rFonts w:ascii="Arial" w:hAnsi="Arial" w:cs="Arial"/>
          <w:sz w:val="16"/>
          <w:szCs w:val="16"/>
        </w:rPr>
      </w:pPr>
      <w:r w:rsidRPr="0079243F">
        <w:rPr>
          <w:rFonts w:ascii="Arial" w:hAnsi="Arial" w:cs="Arial"/>
          <w:sz w:val="16"/>
          <w:szCs w:val="16"/>
        </w:rPr>
        <w:t>В случае признания жалобы не подлежащей удовлетворению в ответе заявителю, указанном в части 8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79243F" w:rsidRPr="0079243F" w:rsidRDefault="0079243F" w:rsidP="0079243F">
      <w:pPr>
        <w:ind w:firstLine="142"/>
        <w:jc w:val="both"/>
        <w:rPr>
          <w:rFonts w:ascii="Arial" w:hAnsi="Arial" w:cs="Arial"/>
          <w:sz w:val="16"/>
          <w:szCs w:val="16"/>
        </w:rPr>
      </w:pPr>
      <w:r w:rsidRPr="0079243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9243F" w:rsidRPr="00C45D0B" w:rsidRDefault="0079243F" w:rsidP="0079243F">
      <w:pPr>
        <w:jc w:val="both"/>
        <w:rPr>
          <w:rFonts w:ascii="Arial" w:hAnsi="Arial" w:cs="Arial"/>
          <w:sz w:val="16"/>
          <w:szCs w:val="16"/>
        </w:rPr>
      </w:pPr>
      <w:r w:rsidRPr="00C45D0B">
        <w:rPr>
          <w:rFonts w:ascii="Arial" w:hAnsi="Arial" w:cs="Arial"/>
          <w:b/>
          <w:sz w:val="16"/>
          <w:szCs w:val="16"/>
        </w:rPr>
        <w:t>Глава муниципального района</w:t>
      </w:r>
      <w:r w:rsidRPr="00C45D0B">
        <w:rPr>
          <w:rFonts w:ascii="Arial" w:hAnsi="Arial" w:cs="Arial"/>
          <w:b/>
          <w:sz w:val="16"/>
          <w:szCs w:val="16"/>
        </w:rPr>
        <w:tab/>
      </w:r>
      <w:r w:rsidRPr="00C45D0B">
        <w:rPr>
          <w:rFonts w:ascii="Arial" w:hAnsi="Arial" w:cs="Arial"/>
          <w:b/>
          <w:sz w:val="16"/>
          <w:szCs w:val="16"/>
        </w:rPr>
        <w:tab/>
      </w:r>
      <w:proofErr w:type="spellStart"/>
      <w:r w:rsidRPr="00C45D0B">
        <w:rPr>
          <w:rFonts w:ascii="Arial" w:hAnsi="Arial" w:cs="Arial"/>
          <w:b/>
          <w:sz w:val="16"/>
          <w:szCs w:val="16"/>
        </w:rPr>
        <w:t>Ю.В.Стадэ</w:t>
      </w:r>
      <w:proofErr w:type="spellEnd"/>
    </w:p>
    <w:p w:rsidR="0079243F" w:rsidRDefault="0079243F" w:rsidP="0079243F">
      <w:pPr>
        <w:rPr>
          <w:rFonts w:ascii="Arial" w:hAnsi="Arial" w:cs="Arial"/>
          <w:sz w:val="16"/>
          <w:szCs w:val="16"/>
        </w:rPr>
      </w:pPr>
    </w:p>
    <w:p w:rsidR="002B503A" w:rsidRPr="00783F5D" w:rsidRDefault="002B503A" w:rsidP="002B503A">
      <w:pPr>
        <w:pStyle w:val="2"/>
        <w:rPr>
          <w:rFonts w:ascii="Arial" w:hAnsi="Arial" w:cs="Arial"/>
          <w:color w:val="000000"/>
          <w:sz w:val="16"/>
          <w:szCs w:val="16"/>
        </w:rPr>
      </w:pPr>
      <w:r w:rsidRPr="00783F5D">
        <w:rPr>
          <w:rFonts w:ascii="Arial" w:hAnsi="Arial" w:cs="Arial"/>
          <w:color w:val="000000"/>
          <w:sz w:val="16"/>
          <w:szCs w:val="16"/>
        </w:rPr>
        <w:t>АДМИНИСТРАЦИЯ ВАЛДАЙСКОГО МУНИЦИПАЛЬНОГО РАЙОНА</w:t>
      </w:r>
    </w:p>
    <w:p w:rsidR="002B503A" w:rsidRPr="00783F5D" w:rsidRDefault="002B503A" w:rsidP="002B503A">
      <w:pPr>
        <w:pStyle w:val="3"/>
        <w:rPr>
          <w:rFonts w:ascii="Arial" w:hAnsi="Arial" w:cs="Arial"/>
          <w:sz w:val="16"/>
          <w:szCs w:val="16"/>
        </w:rPr>
      </w:pPr>
      <w:r w:rsidRPr="00783F5D">
        <w:rPr>
          <w:rFonts w:ascii="Arial" w:hAnsi="Arial" w:cs="Arial"/>
          <w:sz w:val="16"/>
          <w:szCs w:val="16"/>
        </w:rPr>
        <w:t>П О С Т А Н О В Л Е Н И Е</w:t>
      </w:r>
    </w:p>
    <w:p w:rsidR="002B503A" w:rsidRPr="00783F5D" w:rsidRDefault="002B503A" w:rsidP="002B503A">
      <w:pPr>
        <w:jc w:val="center"/>
        <w:rPr>
          <w:rFonts w:ascii="Arial" w:hAnsi="Arial" w:cs="Arial"/>
          <w:color w:val="000000"/>
          <w:sz w:val="16"/>
          <w:szCs w:val="16"/>
        </w:rPr>
      </w:pPr>
      <w:r w:rsidRPr="00783F5D">
        <w:rPr>
          <w:rFonts w:ascii="Arial" w:hAnsi="Arial" w:cs="Arial"/>
          <w:color w:val="000000"/>
          <w:sz w:val="16"/>
          <w:szCs w:val="16"/>
        </w:rPr>
        <w:t>05.11.2019 № 1915</w:t>
      </w:r>
    </w:p>
    <w:p w:rsidR="002B503A" w:rsidRPr="00783F5D" w:rsidRDefault="002B503A" w:rsidP="002B503A">
      <w:pPr>
        <w:widowControl w:val="0"/>
        <w:autoSpaceDE w:val="0"/>
        <w:autoSpaceDN w:val="0"/>
        <w:adjustRightInd w:val="0"/>
        <w:jc w:val="center"/>
        <w:rPr>
          <w:rFonts w:ascii="Arial" w:hAnsi="Arial" w:cs="Arial"/>
          <w:b/>
          <w:bCs/>
          <w:sz w:val="16"/>
          <w:szCs w:val="16"/>
        </w:rPr>
      </w:pPr>
      <w:r w:rsidRPr="00783F5D">
        <w:rPr>
          <w:rFonts w:ascii="Arial" w:hAnsi="Arial" w:cs="Arial"/>
          <w:b/>
          <w:bCs/>
          <w:sz w:val="16"/>
          <w:szCs w:val="16"/>
        </w:rPr>
        <w:t>О внесении изменений в административный Регламент по предоставлению муниципальной услуги</w:t>
      </w:r>
    </w:p>
    <w:p w:rsidR="002B503A" w:rsidRPr="00783F5D" w:rsidRDefault="002B503A" w:rsidP="002B503A">
      <w:pPr>
        <w:widowControl w:val="0"/>
        <w:autoSpaceDE w:val="0"/>
        <w:autoSpaceDN w:val="0"/>
        <w:adjustRightInd w:val="0"/>
        <w:jc w:val="center"/>
        <w:rPr>
          <w:rFonts w:ascii="Arial" w:hAnsi="Arial" w:cs="Arial"/>
          <w:b/>
          <w:bCs/>
          <w:sz w:val="16"/>
          <w:szCs w:val="16"/>
        </w:rPr>
      </w:pPr>
      <w:r w:rsidRPr="00783F5D">
        <w:rPr>
          <w:rFonts w:ascii="Arial" w:hAnsi="Arial" w:cs="Arial"/>
          <w:b/>
          <w:bCs/>
          <w:sz w:val="16"/>
          <w:szCs w:val="16"/>
        </w:rPr>
        <w:t>«Выдача разрешений на строительство»</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 xml:space="preserve">Администрация Валдайского муниципального района </w:t>
      </w:r>
      <w:r w:rsidRPr="00783F5D">
        <w:rPr>
          <w:rFonts w:ascii="Arial" w:hAnsi="Arial" w:cs="Arial"/>
          <w:b/>
          <w:caps/>
          <w:sz w:val="16"/>
          <w:szCs w:val="16"/>
        </w:rPr>
        <w:t>постановляет</w:t>
      </w:r>
      <w:r w:rsidRPr="00783F5D">
        <w:rPr>
          <w:rFonts w:ascii="Arial" w:hAnsi="Arial" w:cs="Arial"/>
          <w:sz w:val="16"/>
          <w:szCs w:val="16"/>
        </w:rPr>
        <w:t>:</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1. Внести изменения в административный регламент по предоставлению муниципальной услуги «Выдача разрешений на строительство», утвержденный постановлением Администрации Валдайского муниципального района от 10.01.2019 №21:</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1.1. Изложить подпункт 1.2.1 пункта 1.2 в редакции: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lastRenderedPageBreak/>
        <w:t>«1.2.1. Заявителями на предоставление муниципальной услуги являются юридические и физические лица, в том числе индивидуальные предприниматели, являющиеся застройщиками (техническими заказчиками), обратившиеся за предоставлением муниципальной услуги с заявлением в письменной или электронной формах, могут осуществляться через многофункциональный центр предоставления государственных и муниципальных услуг,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1.2. Дополнить в подпункте 2.6.2 пункта 2.6, в подпункте 2.10.3 пункта 2.10 после слов «…застройщика…» словами «…,специализированного застройщика…»;</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1.3. Дополнить в подпункте 2.7.1.6 пункта 2.7.1, в подпункте 2.11 пункта 2 после слов «…застройщику…» словами «…,специализированному застройщику…»;</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1.4. Изложить подпункт 2.2.1 пункта 2.2 в редакции: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«2.2.1. Муниципальная услуга предоставляется Администрацией Валдайского муниципального района в лице отдела архитектуры, градостроительства и строительства.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Документы, необходимые для предоставления муниципальной услуги, могут быть поданы через МФЦ, портал государственных и муниципальных услуг (функций) Новгородской области, единый портал государственных и муниципальных услуг (функций),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1.5. Изложить подпункт 2.6 пункта 2 в редакции: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2.6.1. Выдача разрешения на строительство (реконструкцию) объекта капитального строительства (кроме индивидуального жилищного строительства)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Документы, которые заявитель должен предоставить самостоятельно:</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 xml:space="preserve">2.6.1.1. Заявление по форме в соответствии с приложением 2 к административному регламенту; </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2.6.1.2.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783F5D">
        <w:rPr>
          <w:rFonts w:ascii="Arial" w:hAnsi="Arial" w:cs="Arial"/>
          <w:sz w:val="16"/>
          <w:szCs w:val="16"/>
        </w:rPr>
        <w:t>Росатом</w:t>
      </w:r>
      <w:proofErr w:type="spellEnd"/>
      <w:r w:rsidRPr="00783F5D">
        <w:rPr>
          <w:rFonts w:ascii="Arial" w:hAnsi="Arial" w:cs="Arial"/>
          <w:sz w:val="16"/>
          <w:szCs w:val="16"/>
        </w:rPr>
        <w:t>", Государственной корпорацией по космической деятельности "</w:t>
      </w:r>
      <w:proofErr w:type="spellStart"/>
      <w:r w:rsidRPr="00783F5D">
        <w:rPr>
          <w:rFonts w:ascii="Arial" w:hAnsi="Arial" w:cs="Arial"/>
          <w:sz w:val="16"/>
          <w:szCs w:val="16"/>
        </w:rPr>
        <w:t>Роскосмос</w:t>
      </w:r>
      <w:proofErr w:type="spellEnd"/>
      <w:r w:rsidRPr="00783F5D">
        <w:rPr>
          <w:rFonts w:ascii="Arial" w:hAnsi="Arial" w:cs="Arial"/>
          <w:sz w:val="16"/>
          <w:szCs w:val="16"/>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2.6.1.3.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1.6. Изложить подпункт 2.7 пункта 2 в редакции: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 Выдача разрешения на строительство (реконструкцию) объекта капитального строительства (кроме объекта индивидуального жилищного строительства)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Документы, которые заявитель вправе предоставить по собственной инициативе:</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783F5D">
        <w:rPr>
          <w:rFonts w:ascii="Arial" w:hAnsi="Arial" w:cs="Arial"/>
          <w:sz w:val="16"/>
          <w:szCs w:val="16"/>
        </w:rPr>
        <w:t>Росатом</w:t>
      </w:r>
      <w:proofErr w:type="spellEnd"/>
      <w:r w:rsidRPr="00783F5D">
        <w:rPr>
          <w:rFonts w:ascii="Arial" w:hAnsi="Arial" w:cs="Arial"/>
          <w:sz w:val="16"/>
          <w:szCs w:val="16"/>
        </w:rPr>
        <w:t>", Государственной корпорацией по космической деятельности "</w:t>
      </w:r>
      <w:proofErr w:type="spellStart"/>
      <w:r w:rsidRPr="00783F5D">
        <w:rPr>
          <w:rFonts w:ascii="Arial" w:hAnsi="Arial" w:cs="Arial"/>
          <w:sz w:val="16"/>
          <w:szCs w:val="16"/>
        </w:rPr>
        <w:t>Роскосмос</w:t>
      </w:r>
      <w:proofErr w:type="spellEnd"/>
      <w:r w:rsidRPr="00783F5D">
        <w:rPr>
          <w:rFonts w:ascii="Arial" w:hAnsi="Arial" w:cs="Arial"/>
          <w:sz w:val="16"/>
          <w:szCs w:val="1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пояснительная записка;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lastRenderedPageBreak/>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2.7.1.8.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1.7. Изложить подпункт 2.8.2 пункта 2.8 в редакции: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«2.8.2. Запрещено требовать от заявителя: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2.8.2.1.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2.8.2.2.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2.8.2.3.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2.8.2.4.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1.8. Дополнить в подпункте 2.10.3 пункта 2.10 абзац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783F5D">
        <w:rPr>
          <w:rFonts w:ascii="Arial" w:hAnsi="Arial" w:cs="Arial"/>
          <w:sz w:val="16"/>
          <w:szCs w:val="16"/>
        </w:rPr>
        <w:t>Росатом</w:t>
      </w:r>
      <w:proofErr w:type="spellEnd"/>
      <w:r w:rsidRPr="00783F5D">
        <w:rPr>
          <w:rFonts w:ascii="Arial" w:hAnsi="Arial" w:cs="Arial"/>
          <w:sz w:val="16"/>
          <w:szCs w:val="16"/>
        </w:rPr>
        <w:t>» или Государственной корпорации по космической деятельности «</w:t>
      </w:r>
      <w:proofErr w:type="spellStart"/>
      <w:r w:rsidRPr="00783F5D">
        <w:rPr>
          <w:rFonts w:ascii="Arial" w:hAnsi="Arial" w:cs="Arial"/>
          <w:sz w:val="16"/>
          <w:szCs w:val="16"/>
        </w:rPr>
        <w:t>Роскосмос</w:t>
      </w:r>
      <w:proofErr w:type="spellEnd"/>
      <w:r w:rsidRPr="00783F5D">
        <w:rPr>
          <w:rFonts w:ascii="Arial" w:hAnsi="Arial" w:cs="Arial"/>
          <w:sz w:val="16"/>
          <w:szCs w:val="16"/>
        </w:rPr>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 словами «В этом случае уполномоченные на выдачу разрешений на строительство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1.9. Изложить подпункт 5.2 пункта 5 в редакции:</w:t>
      </w:r>
    </w:p>
    <w:p w:rsidR="002B503A" w:rsidRPr="00783F5D" w:rsidRDefault="002B503A" w:rsidP="002B503A">
      <w:pPr>
        <w:autoSpaceDE w:val="0"/>
        <w:autoSpaceDN w:val="0"/>
        <w:adjustRightInd w:val="0"/>
        <w:ind w:firstLine="142"/>
        <w:jc w:val="both"/>
        <w:rPr>
          <w:rFonts w:ascii="Arial" w:hAnsi="Arial" w:cs="Arial"/>
          <w:b/>
          <w:sz w:val="16"/>
          <w:szCs w:val="16"/>
        </w:rPr>
      </w:pPr>
      <w:r w:rsidRPr="00783F5D">
        <w:rPr>
          <w:rFonts w:ascii="Arial" w:hAnsi="Arial" w:cs="Arial"/>
          <w:sz w:val="16"/>
          <w:szCs w:val="16"/>
        </w:rPr>
        <w:t>«5.2. Предмет жалобы</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Предметом жалобы являются нарушения порядка осуществления административных процедур, а также других требований и положений административного регламента.</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 xml:space="preserve">Заявитель может обратиться с жалобой в том числе в следующих случаях: </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нарушение срока регистрации запроса о предоставлении муниципальной услуги, запроса, указанного в статье 15.1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783F5D">
        <w:rPr>
          <w:rFonts w:ascii="Arial" w:hAnsi="Arial" w:cs="Arial"/>
          <w:sz w:val="16"/>
          <w:szCs w:val="16"/>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нарушение срока или порядка выдачи документов по результатам предоставления муниципальной услуги;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1.10. Дополнить подпункт 5.7 пункта 5 абзацами следующего содержания:</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«В случае признания жалобы подлежащей удовлетворению в ответе заявителю, указанном в части 8 статьи 11.2 Федерального закона №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B503A" w:rsidRPr="00783F5D" w:rsidRDefault="002B503A" w:rsidP="002B503A">
      <w:pPr>
        <w:autoSpaceDE w:val="0"/>
        <w:autoSpaceDN w:val="0"/>
        <w:adjustRightInd w:val="0"/>
        <w:ind w:firstLine="142"/>
        <w:jc w:val="both"/>
        <w:rPr>
          <w:rFonts w:ascii="Arial" w:hAnsi="Arial" w:cs="Arial"/>
          <w:sz w:val="16"/>
          <w:szCs w:val="16"/>
        </w:rPr>
      </w:pPr>
      <w:r w:rsidRPr="00783F5D">
        <w:rPr>
          <w:rFonts w:ascii="Arial" w:hAnsi="Arial" w:cs="Arial"/>
          <w:sz w:val="16"/>
          <w:szCs w:val="16"/>
        </w:rPr>
        <w:t>В случае признания жалобы не подлежащей удовлетворению в ответе заявителю, указанном в части 8 статьи 11.2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2B503A" w:rsidRPr="00783F5D" w:rsidRDefault="002B503A" w:rsidP="002B503A">
      <w:pPr>
        <w:ind w:firstLine="142"/>
        <w:jc w:val="both"/>
        <w:rPr>
          <w:rFonts w:ascii="Arial" w:hAnsi="Arial" w:cs="Arial"/>
          <w:sz w:val="16"/>
          <w:szCs w:val="16"/>
        </w:rPr>
      </w:pPr>
      <w:r w:rsidRPr="00783F5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B503A" w:rsidRPr="00783F5D" w:rsidRDefault="002B503A" w:rsidP="002B503A">
      <w:pPr>
        <w:jc w:val="both"/>
        <w:rPr>
          <w:rFonts w:ascii="Arial" w:hAnsi="Arial" w:cs="Arial"/>
          <w:sz w:val="16"/>
          <w:szCs w:val="16"/>
        </w:rPr>
      </w:pPr>
      <w:r w:rsidRPr="00783F5D">
        <w:rPr>
          <w:rFonts w:ascii="Arial" w:hAnsi="Arial" w:cs="Arial"/>
          <w:b/>
          <w:sz w:val="16"/>
          <w:szCs w:val="16"/>
        </w:rPr>
        <w:t>Глава муниципального района</w:t>
      </w:r>
      <w:r w:rsidRPr="00783F5D">
        <w:rPr>
          <w:rFonts w:ascii="Arial" w:hAnsi="Arial" w:cs="Arial"/>
          <w:b/>
          <w:sz w:val="16"/>
          <w:szCs w:val="16"/>
        </w:rPr>
        <w:tab/>
      </w:r>
      <w:r w:rsidRPr="00783F5D">
        <w:rPr>
          <w:rFonts w:ascii="Arial" w:hAnsi="Arial" w:cs="Arial"/>
          <w:b/>
          <w:sz w:val="16"/>
          <w:szCs w:val="16"/>
        </w:rPr>
        <w:tab/>
      </w:r>
      <w:proofErr w:type="spellStart"/>
      <w:r w:rsidRPr="00783F5D">
        <w:rPr>
          <w:rFonts w:ascii="Arial" w:hAnsi="Arial" w:cs="Arial"/>
          <w:b/>
          <w:sz w:val="16"/>
          <w:szCs w:val="16"/>
        </w:rPr>
        <w:t>Ю.В.Стадэ</w:t>
      </w:r>
      <w:proofErr w:type="spellEnd"/>
    </w:p>
    <w:p w:rsidR="00A910B8" w:rsidRDefault="00A910B8" w:rsidP="00A910B8">
      <w:pPr>
        <w:pStyle w:val="2"/>
        <w:rPr>
          <w:rFonts w:ascii="Arial" w:hAnsi="Arial" w:cs="Arial"/>
          <w:color w:val="000000"/>
          <w:sz w:val="16"/>
          <w:szCs w:val="16"/>
          <w:lang w:val="ru-RU"/>
        </w:rPr>
      </w:pPr>
    </w:p>
    <w:p w:rsidR="00A910B8" w:rsidRPr="0092071A" w:rsidRDefault="00A910B8" w:rsidP="00A910B8">
      <w:pPr>
        <w:pStyle w:val="2"/>
        <w:rPr>
          <w:rFonts w:ascii="Arial" w:hAnsi="Arial" w:cs="Arial"/>
          <w:color w:val="000000"/>
          <w:sz w:val="16"/>
          <w:szCs w:val="16"/>
        </w:rPr>
      </w:pPr>
      <w:r w:rsidRPr="0092071A">
        <w:rPr>
          <w:rFonts w:ascii="Arial" w:hAnsi="Arial" w:cs="Arial"/>
          <w:color w:val="000000"/>
          <w:sz w:val="16"/>
          <w:szCs w:val="16"/>
        </w:rPr>
        <w:t>АДМИНИСТРАЦИЯ ВАЛДАЙСКОГО МУНИЦИПАЛЬНОГО РАЙОНА</w:t>
      </w:r>
    </w:p>
    <w:p w:rsidR="00A910B8" w:rsidRPr="0092071A" w:rsidRDefault="00A910B8" w:rsidP="00A910B8">
      <w:pPr>
        <w:pStyle w:val="3"/>
        <w:rPr>
          <w:rFonts w:ascii="Arial" w:hAnsi="Arial" w:cs="Arial"/>
          <w:sz w:val="16"/>
          <w:szCs w:val="16"/>
        </w:rPr>
      </w:pPr>
      <w:r w:rsidRPr="0092071A">
        <w:rPr>
          <w:rFonts w:ascii="Arial" w:hAnsi="Arial" w:cs="Arial"/>
          <w:sz w:val="16"/>
          <w:szCs w:val="16"/>
        </w:rPr>
        <w:t>П О С Т А Н О В Л Е Н И Е</w:t>
      </w:r>
    </w:p>
    <w:p w:rsidR="00A910B8" w:rsidRPr="0092071A" w:rsidRDefault="00A910B8" w:rsidP="00A910B8">
      <w:pPr>
        <w:jc w:val="center"/>
        <w:rPr>
          <w:rFonts w:ascii="Arial" w:hAnsi="Arial" w:cs="Arial"/>
          <w:color w:val="000000"/>
          <w:sz w:val="16"/>
          <w:szCs w:val="16"/>
        </w:rPr>
      </w:pPr>
      <w:r w:rsidRPr="0092071A">
        <w:rPr>
          <w:rFonts w:ascii="Arial" w:hAnsi="Arial" w:cs="Arial"/>
          <w:color w:val="000000"/>
          <w:sz w:val="16"/>
          <w:szCs w:val="16"/>
        </w:rPr>
        <w:t>05.11.2019 № 1916</w:t>
      </w:r>
    </w:p>
    <w:p w:rsidR="00A910B8" w:rsidRPr="0092071A" w:rsidRDefault="00A910B8" w:rsidP="00A910B8">
      <w:pPr>
        <w:tabs>
          <w:tab w:val="left" w:pos="4500"/>
        </w:tabs>
        <w:ind w:right="-2"/>
        <w:jc w:val="center"/>
        <w:rPr>
          <w:rFonts w:ascii="Arial" w:hAnsi="Arial" w:cs="Arial"/>
          <w:b/>
          <w:sz w:val="16"/>
          <w:szCs w:val="16"/>
        </w:rPr>
      </w:pPr>
      <w:r w:rsidRPr="0092071A">
        <w:rPr>
          <w:rFonts w:ascii="Arial" w:hAnsi="Arial" w:cs="Arial"/>
          <w:b/>
          <w:sz w:val="16"/>
          <w:szCs w:val="16"/>
        </w:rPr>
        <w:t xml:space="preserve">О внесении изменений в муниципальную программу «Комплексные меры по обеспечению </w:t>
      </w:r>
    </w:p>
    <w:p w:rsidR="00A910B8" w:rsidRPr="0092071A" w:rsidRDefault="00A910B8" w:rsidP="00A910B8">
      <w:pPr>
        <w:tabs>
          <w:tab w:val="left" w:pos="4500"/>
        </w:tabs>
        <w:ind w:right="-2"/>
        <w:jc w:val="center"/>
        <w:rPr>
          <w:rFonts w:ascii="Arial" w:hAnsi="Arial" w:cs="Arial"/>
          <w:b/>
          <w:sz w:val="16"/>
          <w:szCs w:val="16"/>
        </w:rPr>
      </w:pPr>
      <w:r w:rsidRPr="0092071A">
        <w:rPr>
          <w:rFonts w:ascii="Arial" w:hAnsi="Arial" w:cs="Arial"/>
          <w:b/>
          <w:sz w:val="16"/>
          <w:szCs w:val="16"/>
        </w:rPr>
        <w:t>законности и противодействию правонарушениям</w:t>
      </w:r>
      <w:r w:rsidRPr="0092071A">
        <w:rPr>
          <w:rFonts w:ascii="Arial" w:hAnsi="Arial" w:cs="Arial"/>
          <w:b/>
          <w:kern w:val="24"/>
          <w:sz w:val="16"/>
          <w:szCs w:val="16"/>
        </w:rPr>
        <w:t xml:space="preserve"> на 2017-2019 годы</w:t>
      </w:r>
      <w:r w:rsidRPr="0092071A">
        <w:rPr>
          <w:rFonts w:ascii="Arial" w:hAnsi="Arial" w:cs="Arial"/>
          <w:b/>
          <w:sz w:val="16"/>
          <w:szCs w:val="16"/>
        </w:rPr>
        <w:t>»</w:t>
      </w:r>
    </w:p>
    <w:p w:rsidR="00A910B8" w:rsidRPr="0092071A" w:rsidRDefault="00A910B8" w:rsidP="004734FA">
      <w:pPr>
        <w:ind w:firstLine="142"/>
        <w:jc w:val="both"/>
        <w:rPr>
          <w:rFonts w:ascii="Arial" w:hAnsi="Arial" w:cs="Arial"/>
          <w:b/>
          <w:sz w:val="16"/>
          <w:szCs w:val="16"/>
        </w:rPr>
      </w:pPr>
      <w:r w:rsidRPr="0092071A">
        <w:rPr>
          <w:rFonts w:ascii="Arial" w:hAnsi="Arial" w:cs="Arial"/>
          <w:sz w:val="16"/>
          <w:szCs w:val="16"/>
        </w:rPr>
        <w:t xml:space="preserve">Администрация Валдайского муниципального района </w:t>
      </w:r>
      <w:r w:rsidRPr="0092071A">
        <w:rPr>
          <w:rFonts w:ascii="Arial" w:hAnsi="Arial" w:cs="Arial"/>
          <w:b/>
          <w:sz w:val="16"/>
          <w:szCs w:val="16"/>
        </w:rPr>
        <w:t>ПОСТАНОВЛЯЕТ:</w:t>
      </w:r>
    </w:p>
    <w:p w:rsidR="00A910B8" w:rsidRPr="0092071A" w:rsidRDefault="00A910B8" w:rsidP="004734FA">
      <w:pPr>
        <w:ind w:firstLine="142"/>
        <w:jc w:val="both"/>
        <w:rPr>
          <w:rFonts w:ascii="Arial" w:hAnsi="Arial" w:cs="Arial"/>
          <w:sz w:val="16"/>
          <w:szCs w:val="16"/>
        </w:rPr>
      </w:pPr>
      <w:r w:rsidRPr="0092071A">
        <w:rPr>
          <w:rFonts w:ascii="Arial" w:hAnsi="Arial" w:cs="Arial"/>
          <w:sz w:val="16"/>
          <w:szCs w:val="16"/>
        </w:rPr>
        <w:t>1. Внести изменения в муниципальную программу «Комплексные меры по обеспечению законности и противодействию правонарушениям</w:t>
      </w:r>
      <w:r w:rsidRPr="0092071A">
        <w:rPr>
          <w:rFonts w:ascii="Arial" w:hAnsi="Arial" w:cs="Arial"/>
          <w:kern w:val="24"/>
          <w:sz w:val="16"/>
          <w:szCs w:val="16"/>
        </w:rPr>
        <w:t xml:space="preserve"> на 2017-2019 годы</w:t>
      </w:r>
      <w:r w:rsidRPr="0092071A">
        <w:rPr>
          <w:rFonts w:ascii="Arial" w:hAnsi="Arial" w:cs="Arial"/>
          <w:sz w:val="16"/>
          <w:szCs w:val="16"/>
        </w:rPr>
        <w:t>», утвержденную постановлением Администрации Валдайского муниципального района от 01.11.2016 №1739:</w:t>
      </w:r>
    </w:p>
    <w:p w:rsidR="00A910B8" w:rsidRPr="0092071A" w:rsidRDefault="00A910B8" w:rsidP="004734FA">
      <w:pPr>
        <w:ind w:firstLine="142"/>
        <w:jc w:val="both"/>
        <w:rPr>
          <w:rFonts w:ascii="Arial" w:hAnsi="Arial" w:cs="Arial"/>
          <w:sz w:val="16"/>
          <w:szCs w:val="16"/>
        </w:rPr>
      </w:pPr>
      <w:r w:rsidRPr="0092071A">
        <w:rPr>
          <w:rFonts w:ascii="Arial" w:hAnsi="Arial" w:cs="Arial"/>
          <w:sz w:val="16"/>
          <w:szCs w:val="16"/>
        </w:rPr>
        <w:t>1.1. Дополнить пункт 4 муниципальной программы строкой 1.3.5 следующего содержания:</w:t>
      </w:r>
    </w:p>
    <w:tbl>
      <w:tblPr>
        <w:tblW w:w="11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378"/>
        <w:gridCol w:w="1004"/>
        <w:gridCol w:w="7"/>
        <w:gridCol w:w="1399"/>
        <w:gridCol w:w="1701"/>
      </w:tblGrid>
      <w:tr w:rsidR="00A910B8" w:rsidRPr="0092071A" w:rsidTr="004734FA">
        <w:trPr>
          <w:trHeight w:val="20"/>
        </w:trPr>
        <w:tc>
          <w:tcPr>
            <w:tcW w:w="993" w:type="dxa"/>
            <w:vMerge w:val="restart"/>
            <w:tcBorders>
              <w:top w:val="single" w:sz="4" w:space="0" w:color="auto"/>
              <w:left w:val="single" w:sz="4" w:space="0" w:color="auto"/>
              <w:bottom w:val="nil"/>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w:t>
            </w:r>
            <w:r w:rsidRPr="0092071A">
              <w:rPr>
                <w:rFonts w:ascii="Arial" w:hAnsi="Arial" w:cs="Arial"/>
                <w:b/>
                <w:sz w:val="16"/>
                <w:szCs w:val="16"/>
              </w:rPr>
              <w:br/>
              <w:t>п/п</w:t>
            </w:r>
          </w:p>
        </w:tc>
        <w:tc>
          <w:tcPr>
            <w:tcW w:w="6378" w:type="dxa"/>
            <w:vMerge w:val="restart"/>
            <w:tcBorders>
              <w:top w:val="single" w:sz="4" w:space="0" w:color="auto"/>
              <w:left w:val="single" w:sz="4" w:space="0" w:color="auto"/>
              <w:bottom w:val="nil"/>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Задачи государственной программы, наименование и единица измерения целевого показателя</w:t>
            </w:r>
          </w:p>
        </w:tc>
        <w:tc>
          <w:tcPr>
            <w:tcW w:w="4111" w:type="dxa"/>
            <w:gridSpan w:val="4"/>
            <w:tcBorders>
              <w:top w:val="single" w:sz="4" w:space="0" w:color="auto"/>
              <w:left w:val="nil"/>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Значение целевого показателя по годам</w:t>
            </w:r>
          </w:p>
        </w:tc>
      </w:tr>
      <w:tr w:rsidR="00A910B8" w:rsidRPr="0092071A" w:rsidTr="004734FA">
        <w:trPr>
          <w:trHeight w:val="20"/>
        </w:trPr>
        <w:tc>
          <w:tcPr>
            <w:tcW w:w="993" w:type="dxa"/>
            <w:vMerge/>
            <w:tcBorders>
              <w:top w:val="single" w:sz="4" w:space="0" w:color="auto"/>
              <w:left w:val="single" w:sz="4" w:space="0" w:color="auto"/>
              <w:bottom w:val="nil"/>
              <w:right w:val="single" w:sz="4" w:space="0" w:color="auto"/>
            </w:tcBorders>
            <w:vAlign w:val="center"/>
            <w:hideMark/>
          </w:tcPr>
          <w:p w:rsidR="00A910B8" w:rsidRPr="0092071A" w:rsidRDefault="00A910B8" w:rsidP="00A910B8">
            <w:pPr>
              <w:rPr>
                <w:rFonts w:ascii="Arial" w:hAnsi="Arial" w:cs="Arial"/>
                <w:b/>
                <w:sz w:val="16"/>
                <w:szCs w:val="16"/>
              </w:rPr>
            </w:pPr>
          </w:p>
        </w:tc>
        <w:tc>
          <w:tcPr>
            <w:tcW w:w="6378" w:type="dxa"/>
            <w:vMerge/>
            <w:tcBorders>
              <w:top w:val="single" w:sz="4" w:space="0" w:color="auto"/>
              <w:left w:val="single" w:sz="4" w:space="0" w:color="auto"/>
              <w:bottom w:val="nil"/>
              <w:right w:val="single" w:sz="4" w:space="0" w:color="auto"/>
            </w:tcBorders>
            <w:vAlign w:val="center"/>
            <w:hideMark/>
          </w:tcPr>
          <w:p w:rsidR="00A910B8" w:rsidRPr="0092071A" w:rsidRDefault="00A910B8" w:rsidP="00A910B8">
            <w:pPr>
              <w:rPr>
                <w:rFonts w:ascii="Arial" w:hAnsi="Arial" w:cs="Arial"/>
                <w:b/>
                <w:sz w:val="16"/>
                <w:szCs w:val="16"/>
              </w:rPr>
            </w:pPr>
          </w:p>
        </w:tc>
        <w:tc>
          <w:tcPr>
            <w:tcW w:w="1004" w:type="dxa"/>
            <w:tcBorders>
              <w:top w:val="single" w:sz="4" w:space="0" w:color="auto"/>
              <w:left w:val="single" w:sz="4" w:space="0" w:color="auto"/>
              <w:bottom w:val="nil"/>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2017</w:t>
            </w:r>
          </w:p>
        </w:tc>
        <w:tc>
          <w:tcPr>
            <w:tcW w:w="1406" w:type="dxa"/>
            <w:gridSpan w:val="2"/>
            <w:tcBorders>
              <w:top w:val="single" w:sz="4" w:space="0" w:color="auto"/>
              <w:left w:val="single" w:sz="4" w:space="0" w:color="auto"/>
              <w:bottom w:val="nil"/>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2018</w:t>
            </w:r>
          </w:p>
        </w:tc>
        <w:tc>
          <w:tcPr>
            <w:tcW w:w="1701" w:type="dxa"/>
            <w:tcBorders>
              <w:top w:val="single" w:sz="4" w:space="0" w:color="auto"/>
              <w:left w:val="single" w:sz="4" w:space="0" w:color="auto"/>
              <w:bottom w:val="nil"/>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2019</w:t>
            </w:r>
          </w:p>
        </w:tc>
      </w:tr>
      <w:tr w:rsidR="00A910B8" w:rsidRPr="0092071A" w:rsidTr="004734FA">
        <w:trPr>
          <w:trHeight w:val="20"/>
        </w:trPr>
        <w:tc>
          <w:tcPr>
            <w:tcW w:w="993"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w:t>
            </w:r>
          </w:p>
        </w:tc>
        <w:tc>
          <w:tcPr>
            <w:tcW w:w="6378"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2</w:t>
            </w:r>
          </w:p>
        </w:tc>
        <w:tc>
          <w:tcPr>
            <w:tcW w:w="1011" w:type="dxa"/>
            <w:gridSpan w:val="2"/>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3</w:t>
            </w:r>
          </w:p>
        </w:tc>
        <w:tc>
          <w:tcPr>
            <w:tcW w:w="1399"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5</w:t>
            </w:r>
          </w:p>
        </w:tc>
      </w:tr>
      <w:tr w:rsidR="00A910B8" w:rsidRPr="0092071A" w:rsidTr="004734FA">
        <w:trPr>
          <w:trHeight w:val="20"/>
        </w:trPr>
        <w:tc>
          <w:tcPr>
            <w:tcW w:w="993"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«1.3.5.</w:t>
            </w:r>
          </w:p>
        </w:tc>
        <w:tc>
          <w:tcPr>
            <w:tcW w:w="637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rPr>
                <w:rFonts w:ascii="Arial" w:hAnsi="Arial" w:cs="Arial"/>
                <w:sz w:val="16"/>
                <w:szCs w:val="16"/>
              </w:rPr>
            </w:pPr>
            <w:r w:rsidRPr="0092071A">
              <w:rPr>
                <w:rFonts w:ascii="Arial" w:hAnsi="Arial" w:cs="Arial"/>
                <w:sz w:val="16"/>
                <w:szCs w:val="16"/>
              </w:rPr>
              <w:t>Протяженность ограждения для обеспечения безопасности при проведении массовых мероприятий</w:t>
            </w:r>
          </w:p>
        </w:tc>
        <w:tc>
          <w:tcPr>
            <w:tcW w:w="1011" w:type="dxa"/>
            <w:gridSpan w:val="2"/>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0</w:t>
            </w:r>
          </w:p>
        </w:tc>
        <w:tc>
          <w:tcPr>
            <w:tcW w:w="1399"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0</w:t>
            </w:r>
          </w:p>
        </w:tc>
        <w:tc>
          <w:tcPr>
            <w:tcW w:w="1701"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200 метров</w:t>
            </w:r>
          </w:p>
        </w:tc>
      </w:tr>
    </w:tbl>
    <w:p w:rsidR="00A910B8" w:rsidRPr="0092071A" w:rsidRDefault="00A910B8" w:rsidP="00A910B8">
      <w:pPr>
        <w:jc w:val="right"/>
        <w:rPr>
          <w:rFonts w:ascii="Arial" w:hAnsi="Arial" w:cs="Arial"/>
          <w:sz w:val="16"/>
          <w:szCs w:val="16"/>
        </w:rPr>
      </w:pPr>
      <w:r w:rsidRPr="0092071A">
        <w:rPr>
          <w:rFonts w:ascii="Arial" w:hAnsi="Arial" w:cs="Arial"/>
          <w:sz w:val="16"/>
          <w:szCs w:val="16"/>
        </w:rPr>
        <w:t>»;</w:t>
      </w:r>
    </w:p>
    <w:p w:rsidR="00A910B8" w:rsidRPr="0092071A" w:rsidRDefault="00A910B8" w:rsidP="00A910B8">
      <w:pPr>
        <w:ind w:firstLine="720"/>
        <w:jc w:val="both"/>
        <w:rPr>
          <w:rFonts w:ascii="Arial" w:hAnsi="Arial" w:cs="Arial"/>
          <w:sz w:val="16"/>
          <w:szCs w:val="16"/>
        </w:rPr>
      </w:pPr>
      <w:r w:rsidRPr="0092071A">
        <w:rPr>
          <w:rFonts w:ascii="Arial" w:hAnsi="Arial" w:cs="Arial"/>
          <w:sz w:val="16"/>
          <w:szCs w:val="16"/>
        </w:rPr>
        <w:t>1.2. Изложить строку 1.2.5 пункта 1.2 мероприятий муниципальной программы в редакции:</w:t>
      </w:r>
    </w:p>
    <w:tbl>
      <w:tblPr>
        <w:tblW w:w="1160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0"/>
        <w:gridCol w:w="1610"/>
        <w:gridCol w:w="1418"/>
        <w:gridCol w:w="850"/>
        <w:gridCol w:w="2801"/>
        <w:gridCol w:w="1276"/>
        <w:gridCol w:w="708"/>
        <w:gridCol w:w="1134"/>
        <w:gridCol w:w="1008"/>
      </w:tblGrid>
      <w:tr w:rsidR="00A910B8" w:rsidRPr="0092071A" w:rsidTr="00AE1159">
        <w:trPr>
          <w:trHeight w:val="20"/>
        </w:trPr>
        <w:tc>
          <w:tcPr>
            <w:tcW w:w="800"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 п/п</w:t>
            </w:r>
          </w:p>
        </w:tc>
        <w:tc>
          <w:tcPr>
            <w:tcW w:w="1610"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Исполнитель</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Срок реализации</w:t>
            </w:r>
          </w:p>
        </w:tc>
        <w:tc>
          <w:tcPr>
            <w:tcW w:w="2801"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Целевой показатель (номер целевого показателя из паспорта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Источники финансирования</w:t>
            </w:r>
          </w:p>
        </w:tc>
        <w:tc>
          <w:tcPr>
            <w:tcW w:w="2850" w:type="dxa"/>
            <w:gridSpan w:val="3"/>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Объем финансирования по годам (руб.)</w:t>
            </w:r>
          </w:p>
        </w:tc>
      </w:tr>
      <w:tr w:rsidR="00A910B8" w:rsidRPr="0092071A" w:rsidTr="00AE1159">
        <w:trPr>
          <w:trHeight w:val="20"/>
        </w:trPr>
        <w:tc>
          <w:tcPr>
            <w:tcW w:w="800"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2801"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2018</w:t>
            </w:r>
          </w:p>
        </w:tc>
        <w:tc>
          <w:tcPr>
            <w:tcW w:w="1008" w:type="dxa"/>
            <w:tcBorders>
              <w:top w:val="single" w:sz="4" w:space="0" w:color="auto"/>
              <w:left w:val="single" w:sz="4" w:space="0" w:color="auto"/>
              <w:bottom w:val="single" w:sz="4" w:space="0" w:color="auto"/>
              <w:right w:val="single" w:sz="4" w:space="0" w:color="auto"/>
            </w:tcBorders>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2019</w:t>
            </w:r>
          </w:p>
        </w:tc>
      </w:tr>
      <w:tr w:rsidR="00A910B8" w:rsidRPr="0092071A" w:rsidTr="00AE1159">
        <w:trPr>
          <w:trHeight w:val="20"/>
        </w:trPr>
        <w:tc>
          <w:tcPr>
            <w:tcW w:w="80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w:t>
            </w:r>
          </w:p>
        </w:tc>
        <w:tc>
          <w:tcPr>
            <w:tcW w:w="161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2</w:t>
            </w:r>
          </w:p>
        </w:tc>
        <w:tc>
          <w:tcPr>
            <w:tcW w:w="141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3</w:t>
            </w:r>
          </w:p>
        </w:tc>
        <w:tc>
          <w:tcPr>
            <w:tcW w:w="85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4</w:t>
            </w:r>
          </w:p>
        </w:tc>
        <w:tc>
          <w:tcPr>
            <w:tcW w:w="2801"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5</w:t>
            </w:r>
          </w:p>
        </w:tc>
        <w:tc>
          <w:tcPr>
            <w:tcW w:w="1276"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6</w:t>
            </w:r>
          </w:p>
        </w:tc>
        <w:tc>
          <w:tcPr>
            <w:tcW w:w="70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7</w:t>
            </w:r>
          </w:p>
        </w:tc>
        <w:tc>
          <w:tcPr>
            <w:tcW w:w="1134"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8</w:t>
            </w:r>
          </w:p>
        </w:tc>
        <w:tc>
          <w:tcPr>
            <w:tcW w:w="100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9</w:t>
            </w:r>
          </w:p>
        </w:tc>
      </w:tr>
      <w:tr w:rsidR="00A910B8" w:rsidRPr="0092071A" w:rsidTr="00AE1159">
        <w:trPr>
          <w:trHeight w:val="20"/>
        </w:trPr>
        <w:tc>
          <w:tcPr>
            <w:tcW w:w="80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«1.2.5.</w:t>
            </w:r>
          </w:p>
        </w:tc>
        <w:tc>
          <w:tcPr>
            <w:tcW w:w="161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Проведение мероприятий по строительству системы видеонаблюдения в г. Валдай Новгородской области</w:t>
            </w:r>
          </w:p>
        </w:tc>
        <w:tc>
          <w:tcPr>
            <w:tcW w:w="141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главный специалист по делам гражданской обороны и чрезвычайным ситуациям</w:t>
            </w:r>
          </w:p>
        </w:tc>
        <w:tc>
          <w:tcPr>
            <w:tcW w:w="850"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2017- 2019 годы</w:t>
            </w:r>
          </w:p>
        </w:tc>
        <w:tc>
          <w:tcPr>
            <w:tcW w:w="2801"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1.2.5</w:t>
            </w:r>
          </w:p>
        </w:tc>
        <w:tc>
          <w:tcPr>
            <w:tcW w:w="1276"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бюджет Валдайского городского поселения</w:t>
            </w:r>
          </w:p>
        </w:tc>
        <w:tc>
          <w:tcPr>
            <w:tcW w:w="70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1014289,9</w:t>
            </w:r>
          </w:p>
        </w:tc>
        <w:tc>
          <w:tcPr>
            <w:tcW w:w="1008" w:type="dxa"/>
            <w:tcBorders>
              <w:top w:val="single" w:sz="4" w:space="0" w:color="auto"/>
              <w:left w:val="single" w:sz="4" w:space="0" w:color="auto"/>
              <w:bottom w:val="single" w:sz="4" w:space="0" w:color="auto"/>
              <w:right w:val="single" w:sz="4" w:space="0" w:color="auto"/>
            </w:tcBorders>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615 967</w:t>
            </w:r>
          </w:p>
        </w:tc>
      </w:tr>
    </w:tbl>
    <w:p w:rsidR="00A910B8" w:rsidRPr="0092071A" w:rsidRDefault="00A910B8" w:rsidP="00A910B8">
      <w:pPr>
        <w:ind w:left="7776" w:right="-180" w:firstLine="720"/>
        <w:jc w:val="right"/>
        <w:rPr>
          <w:rFonts w:ascii="Arial" w:hAnsi="Arial" w:cs="Arial"/>
          <w:sz w:val="16"/>
          <w:szCs w:val="16"/>
        </w:rPr>
      </w:pPr>
      <w:r w:rsidRPr="0092071A">
        <w:rPr>
          <w:rFonts w:ascii="Arial" w:hAnsi="Arial" w:cs="Arial"/>
          <w:sz w:val="16"/>
          <w:szCs w:val="16"/>
        </w:rPr>
        <w:t xml:space="preserve">           ».</w:t>
      </w:r>
    </w:p>
    <w:p w:rsidR="00A910B8" w:rsidRPr="0092071A" w:rsidRDefault="00A910B8" w:rsidP="00AE1159">
      <w:pPr>
        <w:ind w:firstLine="142"/>
        <w:jc w:val="both"/>
        <w:rPr>
          <w:rFonts w:ascii="Arial" w:hAnsi="Arial" w:cs="Arial"/>
          <w:sz w:val="16"/>
          <w:szCs w:val="16"/>
        </w:rPr>
      </w:pPr>
      <w:r w:rsidRPr="0092071A">
        <w:rPr>
          <w:rFonts w:ascii="Arial" w:hAnsi="Arial" w:cs="Arial"/>
          <w:sz w:val="16"/>
          <w:szCs w:val="16"/>
        </w:rPr>
        <w:t>1.3. Дополнить мероприятия муниципальной программы строкой 1.3.13 следующего содержания:</w:t>
      </w:r>
    </w:p>
    <w:tbl>
      <w:tblPr>
        <w:tblW w:w="1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410"/>
        <w:gridCol w:w="1683"/>
        <w:gridCol w:w="851"/>
        <w:gridCol w:w="2144"/>
        <w:gridCol w:w="1147"/>
        <w:gridCol w:w="851"/>
        <w:gridCol w:w="754"/>
        <w:gridCol w:w="962"/>
      </w:tblGrid>
      <w:tr w:rsidR="00A910B8" w:rsidRPr="0092071A" w:rsidTr="00AE1159">
        <w:trPr>
          <w:trHeight w:val="20"/>
        </w:trPr>
        <w:tc>
          <w:tcPr>
            <w:tcW w:w="766"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 п/п</w:t>
            </w:r>
          </w:p>
        </w:tc>
        <w:tc>
          <w:tcPr>
            <w:tcW w:w="241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Наименование мероприятия</w:t>
            </w:r>
          </w:p>
        </w:tc>
        <w:tc>
          <w:tcPr>
            <w:tcW w:w="168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Исполнитель</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Срок реализации</w:t>
            </w:r>
          </w:p>
        </w:tc>
        <w:tc>
          <w:tcPr>
            <w:tcW w:w="214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Целевой показатель (номер целевого показателя из паспорта муниципальной программы)</w:t>
            </w:r>
          </w:p>
        </w:tc>
        <w:tc>
          <w:tcPr>
            <w:tcW w:w="1147"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Источники финансирования</w:t>
            </w:r>
          </w:p>
        </w:tc>
        <w:tc>
          <w:tcPr>
            <w:tcW w:w="2567"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Объем финансирования по годам (руб.)</w:t>
            </w:r>
          </w:p>
        </w:tc>
      </w:tr>
      <w:tr w:rsidR="00A910B8" w:rsidRPr="0092071A" w:rsidTr="00AE1159">
        <w:trPr>
          <w:trHeight w:val="20"/>
        </w:trPr>
        <w:tc>
          <w:tcPr>
            <w:tcW w:w="766"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241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168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214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114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2017</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2018</w:t>
            </w:r>
          </w:p>
        </w:tc>
        <w:tc>
          <w:tcPr>
            <w:tcW w:w="96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910B8" w:rsidRPr="0092071A" w:rsidRDefault="00A910B8" w:rsidP="00A910B8">
            <w:pPr>
              <w:jc w:val="center"/>
              <w:rPr>
                <w:rFonts w:ascii="Arial" w:hAnsi="Arial" w:cs="Arial"/>
                <w:b/>
                <w:sz w:val="16"/>
                <w:szCs w:val="16"/>
              </w:rPr>
            </w:pPr>
            <w:r w:rsidRPr="0092071A">
              <w:rPr>
                <w:rFonts w:ascii="Arial" w:hAnsi="Arial" w:cs="Arial"/>
                <w:b/>
                <w:sz w:val="16"/>
                <w:szCs w:val="16"/>
              </w:rPr>
              <w:t>2019</w:t>
            </w:r>
          </w:p>
        </w:tc>
      </w:tr>
      <w:tr w:rsidR="00A910B8" w:rsidRPr="0092071A" w:rsidTr="00AE1159">
        <w:trPr>
          <w:trHeight w:val="20"/>
        </w:trPr>
        <w:tc>
          <w:tcPr>
            <w:tcW w:w="76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2</w:t>
            </w:r>
          </w:p>
        </w:tc>
        <w:tc>
          <w:tcPr>
            <w:tcW w:w="168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4</w:t>
            </w:r>
          </w:p>
        </w:tc>
        <w:tc>
          <w:tcPr>
            <w:tcW w:w="214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5</w:t>
            </w:r>
          </w:p>
        </w:tc>
        <w:tc>
          <w:tcPr>
            <w:tcW w:w="114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6</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7</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8</w:t>
            </w:r>
          </w:p>
        </w:tc>
        <w:tc>
          <w:tcPr>
            <w:tcW w:w="96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9</w:t>
            </w:r>
          </w:p>
        </w:tc>
      </w:tr>
      <w:tr w:rsidR="00A910B8" w:rsidRPr="0092071A" w:rsidTr="00AE1159">
        <w:trPr>
          <w:trHeight w:val="20"/>
        </w:trPr>
        <w:tc>
          <w:tcPr>
            <w:tcW w:w="766"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«1.3.13.</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rPr>
                <w:rFonts w:ascii="Arial" w:hAnsi="Arial" w:cs="Arial"/>
                <w:sz w:val="16"/>
                <w:szCs w:val="16"/>
              </w:rPr>
            </w:pPr>
            <w:r w:rsidRPr="0092071A">
              <w:rPr>
                <w:rFonts w:ascii="Arial" w:hAnsi="Arial" w:cs="Arial"/>
                <w:sz w:val="16"/>
                <w:szCs w:val="16"/>
              </w:rPr>
              <w:t>Профилактика правонарушений и обеспечение безопасности при проведении массовых мероприятий путем приобретения ограждения</w:t>
            </w:r>
          </w:p>
        </w:tc>
        <w:tc>
          <w:tcPr>
            <w:tcW w:w="168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rPr>
            </w:pPr>
            <w:r w:rsidRPr="0092071A">
              <w:rPr>
                <w:rFonts w:ascii="Arial" w:hAnsi="Arial" w:cs="Arial"/>
                <w:sz w:val="16"/>
                <w:szCs w:val="16"/>
              </w:rPr>
              <w:t>отдел правового регулирования Администрации Валдайского муниципального района</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2017- 2019 годы</w:t>
            </w:r>
          </w:p>
        </w:tc>
        <w:tc>
          <w:tcPr>
            <w:tcW w:w="2144"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1.3.5</w:t>
            </w:r>
          </w:p>
        </w:tc>
        <w:tc>
          <w:tcPr>
            <w:tcW w:w="1147"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бюджет Валдайского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w:t>
            </w:r>
          </w:p>
        </w:tc>
        <w:tc>
          <w:tcPr>
            <w:tcW w:w="754" w:type="dxa"/>
            <w:tcBorders>
              <w:top w:val="single" w:sz="4" w:space="0" w:color="auto"/>
              <w:left w:val="single" w:sz="4" w:space="0" w:color="auto"/>
              <w:bottom w:val="single" w:sz="4" w:space="0" w:color="auto"/>
              <w:right w:val="single" w:sz="4" w:space="0" w:color="auto"/>
            </w:tcBorders>
            <w:tcMar>
              <w:left w:w="57" w:type="dxa"/>
              <w:right w:w="57" w:type="dxa"/>
            </w:tcMar>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w:t>
            </w:r>
          </w:p>
        </w:tc>
        <w:tc>
          <w:tcPr>
            <w:tcW w:w="962"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A910B8" w:rsidRPr="0092071A" w:rsidRDefault="00A910B8" w:rsidP="00A910B8">
            <w:pPr>
              <w:jc w:val="center"/>
              <w:rPr>
                <w:rFonts w:ascii="Arial" w:hAnsi="Arial" w:cs="Arial"/>
                <w:sz w:val="16"/>
                <w:szCs w:val="16"/>
                <w:lang w:eastAsia="en-US"/>
              </w:rPr>
            </w:pPr>
            <w:r w:rsidRPr="0092071A">
              <w:rPr>
                <w:rFonts w:ascii="Arial" w:hAnsi="Arial" w:cs="Arial"/>
                <w:sz w:val="16"/>
                <w:szCs w:val="16"/>
                <w:lang w:eastAsia="en-US"/>
              </w:rPr>
              <w:t>287000</w:t>
            </w:r>
          </w:p>
        </w:tc>
      </w:tr>
    </w:tbl>
    <w:p w:rsidR="00A910B8" w:rsidRPr="0092071A" w:rsidRDefault="00A910B8" w:rsidP="00A910B8">
      <w:pPr>
        <w:ind w:left="7776" w:right="-180" w:firstLine="720"/>
        <w:jc w:val="right"/>
        <w:rPr>
          <w:rFonts w:ascii="Arial" w:hAnsi="Arial" w:cs="Arial"/>
          <w:sz w:val="16"/>
          <w:szCs w:val="16"/>
        </w:rPr>
      </w:pPr>
      <w:r w:rsidRPr="0092071A">
        <w:rPr>
          <w:rFonts w:ascii="Arial" w:hAnsi="Arial" w:cs="Arial"/>
          <w:sz w:val="16"/>
          <w:szCs w:val="16"/>
        </w:rPr>
        <w:t xml:space="preserve">         ».</w:t>
      </w:r>
    </w:p>
    <w:p w:rsidR="00A910B8" w:rsidRPr="0092071A" w:rsidRDefault="00A910B8" w:rsidP="00AE1159">
      <w:pPr>
        <w:ind w:firstLine="142"/>
        <w:jc w:val="both"/>
        <w:rPr>
          <w:rFonts w:ascii="Arial" w:hAnsi="Arial" w:cs="Arial"/>
          <w:sz w:val="16"/>
          <w:szCs w:val="16"/>
        </w:rPr>
      </w:pPr>
      <w:r w:rsidRPr="0092071A">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A910B8" w:rsidRPr="0092071A" w:rsidRDefault="00A910B8" w:rsidP="00A910B8">
      <w:pPr>
        <w:jc w:val="both"/>
        <w:rPr>
          <w:rFonts w:ascii="Arial" w:hAnsi="Arial" w:cs="Arial"/>
          <w:sz w:val="16"/>
          <w:szCs w:val="16"/>
        </w:rPr>
      </w:pPr>
      <w:r w:rsidRPr="0092071A">
        <w:rPr>
          <w:rFonts w:ascii="Arial" w:hAnsi="Arial" w:cs="Arial"/>
          <w:b/>
          <w:sz w:val="16"/>
          <w:szCs w:val="16"/>
        </w:rPr>
        <w:t>Глава муниципального района</w:t>
      </w:r>
      <w:r w:rsidRPr="0092071A">
        <w:rPr>
          <w:rFonts w:ascii="Arial" w:hAnsi="Arial" w:cs="Arial"/>
          <w:b/>
          <w:sz w:val="16"/>
          <w:szCs w:val="16"/>
        </w:rPr>
        <w:tab/>
      </w:r>
      <w:r w:rsidRPr="0092071A">
        <w:rPr>
          <w:rFonts w:ascii="Arial" w:hAnsi="Arial" w:cs="Arial"/>
          <w:b/>
          <w:sz w:val="16"/>
          <w:szCs w:val="16"/>
        </w:rPr>
        <w:tab/>
      </w:r>
      <w:proofErr w:type="spellStart"/>
      <w:r w:rsidRPr="0092071A">
        <w:rPr>
          <w:rFonts w:ascii="Arial" w:hAnsi="Arial" w:cs="Arial"/>
          <w:b/>
          <w:sz w:val="16"/>
          <w:szCs w:val="16"/>
        </w:rPr>
        <w:t>Ю.В.Стадэ</w:t>
      </w:r>
      <w:proofErr w:type="spellEnd"/>
    </w:p>
    <w:p w:rsidR="002B503A" w:rsidRDefault="002B503A" w:rsidP="0079243F">
      <w:pPr>
        <w:rPr>
          <w:rFonts w:ascii="Arial" w:hAnsi="Arial" w:cs="Arial"/>
          <w:sz w:val="16"/>
          <w:szCs w:val="16"/>
        </w:rPr>
      </w:pPr>
    </w:p>
    <w:p w:rsidR="0092623D" w:rsidRPr="004A6189" w:rsidRDefault="0092623D" w:rsidP="0092623D">
      <w:pPr>
        <w:pStyle w:val="2"/>
        <w:rPr>
          <w:rFonts w:ascii="Arial" w:hAnsi="Arial" w:cs="Arial"/>
          <w:color w:val="000000"/>
          <w:sz w:val="16"/>
          <w:szCs w:val="16"/>
        </w:rPr>
      </w:pPr>
      <w:r w:rsidRPr="004A6189">
        <w:rPr>
          <w:rFonts w:ascii="Arial" w:hAnsi="Arial" w:cs="Arial"/>
          <w:color w:val="000000"/>
          <w:sz w:val="16"/>
          <w:szCs w:val="16"/>
        </w:rPr>
        <w:t>АДМИНИСТРАЦИЯ ВАЛДАЙСКОГО МУНИЦИПАЛЬНОГО РАЙОНА</w:t>
      </w:r>
    </w:p>
    <w:p w:rsidR="0092623D" w:rsidRPr="004A6189" w:rsidRDefault="0092623D" w:rsidP="0092623D">
      <w:pPr>
        <w:pStyle w:val="3"/>
        <w:rPr>
          <w:rFonts w:ascii="Arial" w:hAnsi="Arial" w:cs="Arial"/>
          <w:sz w:val="16"/>
          <w:szCs w:val="16"/>
        </w:rPr>
      </w:pPr>
      <w:r w:rsidRPr="004A6189">
        <w:rPr>
          <w:rFonts w:ascii="Arial" w:hAnsi="Arial" w:cs="Arial"/>
          <w:sz w:val="16"/>
          <w:szCs w:val="16"/>
        </w:rPr>
        <w:t>П О С Т А Н О В Л Е Н И Е</w:t>
      </w:r>
    </w:p>
    <w:p w:rsidR="0092623D" w:rsidRPr="004A6189" w:rsidRDefault="0092623D" w:rsidP="0092623D">
      <w:pPr>
        <w:jc w:val="center"/>
        <w:rPr>
          <w:rFonts w:ascii="Arial" w:hAnsi="Arial" w:cs="Arial"/>
          <w:color w:val="000000"/>
          <w:sz w:val="16"/>
          <w:szCs w:val="16"/>
        </w:rPr>
      </w:pPr>
      <w:r w:rsidRPr="004A6189">
        <w:rPr>
          <w:rFonts w:ascii="Arial" w:hAnsi="Arial" w:cs="Arial"/>
          <w:color w:val="000000"/>
          <w:sz w:val="16"/>
          <w:szCs w:val="16"/>
        </w:rPr>
        <w:t>06.11.2019 № 1924</w:t>
      </w:r>
    </w:p>
    <w:p w:rsidR="0092623D" w:rsidRPr="004A6189" w:rsidRDefault="0092623D" w:rsidP="0092623D">
      <w:pPr>
        <w:shd w:val="clear" w:color="auto" w:fill="FFFFFF"/>
        <w:ind w:left="709" w:right="425"/>
        <w:jc w:val="center"/>
        <w:rPr>
          <w:rFonts w:ascii="Arial" w:hAnsi="Arial" w:cs="Arial"/>
          <w:b/>
          <w:sz w:val="16"/>
          <w:szCs w:val="16"/>
        </w:rPr>
      </w:pPr>
      <w:r w:rsidRPr="004A6189">
        <w:rPr>
          <w:rFonts w:ascii="Arial" w:hAnsi="Arial" w:cs="Arial"/>
          <w:b/>
          <w:sz w:val="16"/>
          <w:szCs w:val="16"/>
        </w:rPr>
        <w:t>О передаче полномочий по ведению бухгалтерского учета и отчетности</w:t>
      </w:r>
    </w:p>
    <w:p w:rsidR="0092623D" w:rsidRPr="004A6189" w:rsidRDefault="0092623D" w:rsidP="0092623D">
      <w:pPr>
        <w:pStyle w:val="ConsPlusNonformat"/>
        <w:ind w:firstLine="142"/>
        <w:jc w:val="both"/>
        <w:rPr>
          <w:rFonts w:ascii="Arial" w:hAnsi="Arial" w:cs="Arial"/>
          <w:sz w:val="16"/>
          <w:szCs w:val="16"/>
        </w:rPr>
      </w:pPr>
      <w:r w:rsidRPr="004A6189">
        <w:rPr>
          <w:rFonts w:ascii="Arial" w:hAnsi="Arial" w:cs="Arial"/>
          <w:sz w:val="16"/>
          <w:szCs w:val="16"/>
        </w:rPr>
        <w:t xml:space="preserve">В целях повышения финансовой и организационной эффективности муниципальных учреждений, подведомственных комитету образования Администрации Валдайского муниципального района Администрация Валдайского муниципального района </w:t>
      </w:r>
      <w:r w:rsidRPr="004A6189">
        <w:rPr>
          <w:rFonts w:ascii="Arial" w:hAnsi="Arial" w:cs="Arial"/>
          <w:b/>
          <w:sz w:val="16"/>
          <w:szCs w:val="16"/>
        </w:rPr>
        <w:t>ПОСТАНОВЛЯЕТ:</w:t>
      </w:r>
    </w:p>
    <w:p w:rsidR="0092623D" w:rsidRPr="004A6189" w:rsidRDefault="0092623D" w:rsidP="0092623D">
      <w:pPr>
        <w:shd w:val="clear" w:color="auto" w:fill="FFFFFF"/>
        <w:tabs>
          <w:tab w:val="left" w:pos="993"/>
        </w:tabs>
        <w:ind w:firstLine="142"/>
        <w:jc w:val="both"/>
        <w:rPr>
          <w:rFonts w:ascii="Arial" w:hAnsi="Arial" w:cs="Arial"/>
          <w:sz w:val="16"/>
          <w:szCs w:val="16"/>
        </w:rPr>
      </w:pPr>
      <w:r w:rsidRPr="004A6189">
        <w:rPr>
          <w:rFonts w:ascii="Arial" w:hAnsi="Arial" w:cs="Arial"/>
          <w:sz w:val="16"/>
          <w:szCs w:val="16"/>
        </w:rPr>
        <w:t xml:space="preserve">1. Передать муниципальному бюджетному учреждению «Центр обеспечения муниципальной системы образования» полномочия по ведению бухгалтерского учета и отчетности муниципального автономного учреждения Молодёжного центра «Юность», подведомственного комитету образования Администрации Валдайского муниципального района. </w:t>
      </w:r>
    </w:p>
    <w:p w:rsidR="0092623D" w:rsidRPr="004A6189" w:rsidRDefault="0092623D" w:rsidP="0092623D">
      <w:pPr>
        <w:shd w:val="clear" w:color="auto" w:fill="FFFFFF"/>
        <w:tabs>
          <w:tab w:val="left" w:pos="993"/>
        </w:tabs>
        <w:ind w:firstLine="142"/>
        <w:jc w:val="both"/>
        <w:rPr>
          <w:rFonts w:ascii="Arial" w:hAnsi="Arial" w:cs="Arial"/>
          <w:sz w:val="16"/>
          <w:szCs w:val="16"/>
        </w:rPr>
      </w:pPr>
      <w:r w:rsidRPr="004A6189">
        <w:rPr>
          <w:rFonts w:ascii="Arial" w:hAnsi="Arial" w:cs="Arial"/>
          <w:sz w:val="16"/>
          <w:szCs w:val="16"/>
        </w:rPr>
        <w:t xml:space="preserve">2. Утвердить прилагаемый план мероприятий по передаче муниципальному бюджетному учреждению «Центр обеспечения муниципальной системы образования» полномочий по ведению бухгалтерского учета и отчетности муниципального автономного учреждения Молодёжного центра «Юность», подведомственного комитету образования Администрации Валдайского муниципального района. </w:t>
      </w:r>
    </w:p>
    <w:p w:rsidR="0092623D" w:rsidRPr="004A6189" w:rsidRDefault="0092623D" w:rsidP="0092623D">
      <w:pPr>
        <w:shd w:val="clear" w:color="auto" w:fill="FFFFFF"/>
        <w:tabs>
          <w:tab w:val="left" w:pos="993"/>
        </w:tabs>
        <w:ind w:firstLine="142"/>
        <w:jc w:val="both"/>
        <w:rPr>
          <w:rFonts w:ascii="Arial" w:hAnsi="Arial" w:cs="Arial"/>
          <w:sz w:val="16"/>
          <w:szCs w:val="16"/>
        </w:rPr>
      </w:pPr>
      <w:r w:rsidRPr="004A6189">
        <w:rPr>
          <w:rFonts w:ascii="Arial" w:hAnsi="Arial" w:cs="Arial"/>
          <w:sz w:val="16"/>
          <w:szCs w:val="16"/>
        </w:rPr>
        <w:lastRenderedPageBreak/>
        <w:t>3. Мероприятия по передаче муниципальному бюджетному учреждению «Центр обеспечения муниципальной системы образования» полномочий по ведению бухгалтерского учета и отчетности муниципального автономного учреждения Молодёжного центра «Юность», подведомственного комитету образования Администрации Валдайского муниципального района, завершить в срок до 20 января 2020 года.</w:t>
      </w:r>
    </w:p>
    <w:p w:rsidR="0092623D" w:rsidRPr="004A6189" w:rsidRDefault="0092623D" w:rsidP="0092623D">
      <w:pPr>
        <w:shd w:val="clear" w:color="auto" w:fill="FFFFFF"/>
        <w:tabs>
          <w:tab w:val="left" w:pos="993"/>
        </w:tabs>
        <w:ind w:firstLine="142"/>
        <w:jc w:val="both"/>
        <w:rPr>
          <w:rFonts w:ascii="Arial" w:hAnsi="Arial" w:cs="Arial"/>
          <w:sz w:val="16"/>
          <w:szCs w:val="16"/>
        </w:rPr>
      </w:pPr>
      <w:r w:rsidRPr="004A6189">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2623D" w:rsidRPr="004A6189" w:rsidRDefault="0092623D" w:rsidP="0092623D">
      <w:pPr>
        <w:shd w:val="clear" w:color="auto" w:fill="FFFFFF"/>
        <w:tabs>
          <w:tab w:val="left" w:pos="993"/>
        </w:tabs>
        <w:ind w:firstLine="142"/>
        <w:jc w:val="both"/>
        <w:rPr>
          <w:rFonts w:ascii="Arial" w:hAnsi="Arial" w:cs="Arial"/>
          <w:sz w:val="16"/>
          <w:szCs w:val="16"/>
        </w:rPr>
      </w:pPr>
      <w:r w:rsidRPr="004A6189">
        <w:rPr>
          <w:rFonts w:ascii="Arial" w:hAnsi="Arial" w:cs="Arial"/>
          <w:sz w:val="16"/>
          <w:szCs w:val="16"/>
        </w:rPr>
        <w:t>5. Контроль за выполнением постановления возложить на первого заместителя Главы администрации муниципального района Рудину О.Я.</w:t>
      </w:r>
    </w:p>
    <w:p w:rsidR="0092623D" w:rsidRPr="004A6189" w:rsidRDefault="0092623D" w:rsidP="0092623D">
      <w:pPr>
        <w:jc w:val="both"/>
        <w:rPr>
          <w:rFonts w:ascii="Arial" w:hAnsi="Arial" w:cs="Arial"/>
          <w:b/>
          <w:sz w:val="16"/>
          <w:szCs w:val="16"/>
        </w:rPr>
      </w:pPr>
      <w:r w:rsidRPr="004A6189">
        <w:rPr>
          <w:rFonts w:ascii="Arial" w:hAnsi="Arial" w:cs="Arial"/>
          <w:b/>
          <w:sz w:val="16"/>
          <w:szCs w:val="16"/>
        </w:rPr>
        <w:t>Глава муниципального района</w:t>
      </w:r>
      <w:r w:rsidRPr="004A6189">
        <w:rPr>
          <w:rFonts w:ascii="Arial" w:hAnsi="Arial" w:cs="Arial"/>
          <w:b/>
          <w:sz w:val="16"/>
          <w:szCs w:val="16"/>
        </w:rPr>
        <w:tab/>
      </w:r>
      <w:r w:rsidRPr="004A6189">
        <w:rPr>
          <w:rFonts w:ascii="Arial" w:hAnsi="Arial" w:cs="Arial"/>
          <w:b/>
          <w:sz w:val="16"/>
          <w:szCs w:val="16"/>
        </w:rPr>
        <w:tab/>
      </w:r>
      <w:proofErr w:type="spellStart"/>
      <w:r w:rsidRPr="004A6189">
        <w:rPr>
          <w:rFonts w:ascii="Arial" w:hAnsi="Arial" w:cs="Arial"/>
          <w:b/>
          <w:sz w:val="16"/>
          <w:szCs w:val="16"/>
        </w:rPr>
        <w:t>Ю.В.Стадэ</w:t>
      </w:r>
      <w:proofErr w:type="spellEnd"/>
    </w:p>
    <w:p w:rsidR="0092623D" w:rsidRPr="004A6189" w:rsidRDefault="0092623D" w:rsidP="0092623D">
      <w:pPr>
        <w:ind w:left="5103"/>
        <w:jc w:val="center"/>
        <w:rPr>
          <w:rFonts w:ascii="Arial" w:hAnsi="Arial" w:cs="Arial"/>
          <w:sz w:val="16"/>
          <w:szCs w:val="16"/>
        </w:rPr>
      </w:pPr>
      <w:r w:rsidRPr="004A6189">
        <w:rPr>
          <w:rFonts w:ascii="Arial" w:hAnsi="Arial" w:cs="Arial"/>
          <w:sz w:val="16"/>
          <w:szCs w:val="16"/>
        </w:rPr>
        <w:t>УТВЕРЖДЕНО</w:t>
      </w:r>
    </w:p>
    <w:p w:rsidR="0092623D" w:rsidRPr="004A6189" w:rsidRDefault="0092623D" w:rsidP="0092623D">
      <w:pPr>
        <w:shd w:val="clear" w:color="auto" w:fill="FFFFFF"/>
        <w:ind w:left="5103"/>
        <w:jc w:val="center"/>
        <w:rPr>
          <w:rFonts w:ascii="Arial" w:hAnsi="Arial" w:cs="Arial"/>
          <w:sz w:val="16"/>
          <w:szCs w:val="16"/>
        </w:rPr>
      </w:pPr>
      <w:r w:rsidRPr="004A6189">
        <w:rPr>
          <w:rFonts w:ascii="Arial" w:hAnsi="Arial" w:cs="Arial"/>
          <w:sz w:val="16"/>
          <w:szCs w:val="16"/>
        </w:rPr>
        <w:t>постановлением Администрации</w:t>
      </w:r>
      <w:r>
        <w:rPr>
          <w:rFonts w:ascii="Arial" w:hAnsi="Arial" w:cs="Arial"/>
          <w:sz w:val="16"/>
          <w:szCs w:val="16"/>
        </w:rPr>
        <w:t xml:space="preserve"> </w:t>
      </w:r>
      <w:r w:rsidRPr="004A6189">
        <w:rPr>
          <w:rFonts w:ascii="Arial" w:hAnsi="Arial" w:cs="Arial"/>
          <w:sz w:val="16"/>
          <w:szCs w:val="16"/>
        </w:rPr>
        <w:t>муниципального района</w:t>
      </w:r>
    </w:p>
    <w:p w:rsidR="0092623D" w:rsidRPr="004A6189" w:rsidRDefault="0092623D" w:rsidP="0092623D">
      <w:pPr>
        <w:shd w:val="clear" w:color="auto" w:fill="FFFFFF"/>
        <w:ind w:left="5103"/>
        <w:jc w:val="center"/>
        <w:rPr>
          <w:rFonts w:ascii="Arial" w:hAnsi="Arial" w:cs="Arial"/>
          <w:sz w:val="16"/>
          <w:szCs w:val="16"/>
        </w:rPr>
      </w:pPr>
      <w:r w:rsidRPr="004A6189">
        <w:rPr>
          <w:rFonts w:ascii="Arial" w:hAnsi="Arial" w:cs="Arial"/>
          <w:sz w:val="16"/>
          <w:szCs w:val="16"/>
        </w:rPr>
        <w:t>от 06.11.2019 № 1924</w:t>
      </w:r>
    </w:p>
    <w:p w:rsidR="0092623D" w:rsidRPr="004A6189" w:rsidRDefault="0092623D" w:rsidP="0092623D">
      <w:pPr>
        <w:shd w:val="clear" w:color="auto" w:fill="FFFFFF"/>
        <w:jc w:val="center"/>
        <w:rPr>
          <w:rFonts w:ascii="Arial" w:hAnsi="Arial" w:cs="Arial"/>
          <w:b/>
          <w:bCs/>
          <w:sz w:val="16"/>
          <w:szCs w:val="16"/>
        </w:rPr>
      </w:pPr>
      <w:r w:rsidRPr="004A6189">
        <w:rPr>
          <w:rFonts w:ascii="Arial" w:hAnsi="Arial" w:cs="Arial"/>
          <w:b/>
          <w:bCs/>
          <w:sz w:val="16"/>
          <w:szCs w:val="16"/>
        </w:rPr>
        <w:t xml:space="preserve">План мероприятий </w:t>
      </w:r>
    </w:p>
    <w:p w:rsidR="0092623D" w:rsidRDefault="0092623D" w:rsidP="0092623D">
      <w:pPr>
        <w:shd w:val="clear" w:color="auto" w:fill="FFFFFF"/>
        <w:jc w:val="center"/>
        <w:rPr>
          <w:rFonts w:ascii="Arial" w:hAnsi="Arial" w:cs="Arial"/>
          <w:b/>
          <w:sz w:val="16"/>
          <w:szCs w:val="16"/>
        </w:rPr>
      </w:pPr>
      <w:r w:rsidRPr="004A6189">
        <w:rPr>
          <w:rFonts w:ascii="Arial" w:hAnsi="Arial" w:cs="Arial"/>
          <w:b/>
          <w:bCs/>
          <w:sz w:val="16"/>
          <w:szCs w:val="16"/>
        </w:rPr>
        <w:t xml:space="preserve">по </w:t>
      </w:r>
      <w:r w:rsidRPr="004A6189">
        <w:rPr>
          <w:rFonts w:ascii="Arial" w:hAnsi="Arial" w:cs="Arial"/>
          <w:b/>
          <w:sz w:val="16"/>
          <w:szCs w:val="16"/>
        </w:rPr>
        <w:t xml:space="preserve">передаче муниципальному бюджетному учреждению «Центр обеспечения муниципальной системы образования» полномочий </w:t>
      </w:r>
    </w:p>
    <w:p w:rsidR="0092623D" w:rsidRDefault="0092623D" w:rsidP="0092623D">
      <w:pPr>
        <w:shd w:val="clear" w:color="auto" w:fill="FFFFFF"/>
        <w:jc w:val="center"/>
        <w:rPr>
          <w:rFonts w:ascii="Arial" w:hAnsi="Arial" w:cs="Arial"/>
          <w:b/>
          <w:sz w:val="16"/>
          <w:szCs w:val="16"/>
        </w:rPr>
      </w:pPr>
      <w:r w:rsidRPr="004A6189">
        <w:rPr>
          <w:rFonts w:ascii="Arial" w:hAnsi="Arial" w:cs="Arial"/>
          <w:b/>
          <w:sz w:val="16"/>
          <w:szCs w:val="16"/>
        </w:rPr>
        <w:t xml:space="preserve">по ведению бухгалтерского учета и отчетности муниципального автономного учреждения Молодёжного центра «Юность», </w:t>
      </w:r>
    </w:p>
    <w:p w:rsidR="0092623D" w:rsidRPr="004A6189" w:rsidRDefault="0092623D" w:rsidP="0092623D">
      <w:pPr>
        <w:shd w:val="clear" w:color="auto" w:fill="FFFFFF"/>
        <w:jc w:val="center"/>
        <w:rPr>
          <w:rFonts w:ascii="Arial" w:hAnsi="Arial" w:cs="Arial"/>
          <w:b/>
          <w:bCs/>
          <w:color w:val="3B2D36"/>
          <w:sz w:val="16"/>
          <w:szCs w:val="16"/>
        </w:rPr>
      </w:pPr>
      <w:r w:rsidRPr="004A6189">
        <w:rPr>
          <w:rFonts w:ascii="Arial" w:hAnsi="Arial" w:cs="Arial"/>
          <w:b/>
          <w:sz w:val="16"/>
          <w:szCs w:val="16"/>
        </w:rPr>
        <w:t>подведомственного комитету образования Администрации Валдайского муниципального района</w:t>
      </w:r>
      <w:r w:rsidRPr="004A6189">
        <w:rPr>
          <w:rFonts w:ascii="Arial" w:hAnsi="Arial" w:cs="Arial"/>
          <w:b/>
          <w:bCs/>
          <w:color w:val="3B2D36"/>
          <w:sz w:val="16"/>
          <w:szCs w:val="16"/>
        </w:rPr>
        <w:t> </w:t>
      </w:r>
    </w:p>
    <w:tbl>
      <w:tblPr>
        <w:tblW w:w="116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039"/>
        <w:gridCol w:w="1418"/>
        <w:gridCol w:w="2551"/>
      </w:tblGrid>
      <w:tr w:rsidR="0092623D" w:rsidRPr="004A6189" w:rsidTr="0092623D">
        <w:tc>
          <w:tcPr>
            <w:tcW w:w="634" w:type="dxa"/>
            <w:shd w:val="clear" w:color="auto" w:fill="auto"/>
            <w:tcMar>
              <w:left w:w="28" w:type="dxa"/>
              <w:right w:w="28" w:type="dxa"/>
            </w:tcMar>
            <w:vAlign w:val="center"/>
          </w:tcPr>
          <w:p w:rsidR="0092623D" w:rsidRPr="004A6189" w:rsidRDefault="0092623D" w:rsidP="003E3D47">
            <w:pPr>
              <w:jc w:val="center"/>
              <w:rPr>
                <w:rFonts w:ascii="Arial" w:hAnsi="Arial" w:cs="Arial"/>
                <w:b/>
                <w:sz w:val="16"/>
                <w:szCs w:val="16"/>
              </w:rPr>
            </w:pPr>
            <w:r w:rsidRPr="004A6189">
              <w:rPr>
                <w:rFonts w:ascii="Arial" w:hAnsi="Arial" w:cs="Arial"/>
                <w:b/>
                <w:sz w:val="16"/>
                <w:szCs w:val="16"/>
              </w:rPr>
              <w:t>№ п/п</w:t>
            </w:r>
          </w:p>
        </w:tc>
        <w:tc>
          <w:tcPr>
            <w:tcW w:w="7039" w:type="dxa"/>
            <w:shd w:val="clear" w:color="auto" w:fill="auto"/>
            <w:tcMar>
              <w:left w:w="28" w:type="dxa"/>
              <w:right w:w="28" w:type="dxa"/>
            </w:tcMar>
            <w:vAlign w:val="center"/>
          </w:tcPr>
          <w:p w:rsidR="0092623D" w:rsidRPr="004A6189" w:rsidRDefault="0092623D" w:rsidP="003E3D47">
            <w:pPr>
              <w:jc w:val="center"/>
              <w:rPr>
                <w:rFonts w:ascii="Arial" w:hAnsi="Arial" w:cs="Arial"/>
                <w:b/>
                <w:sz w:val="16"/>
                <w:szCs w:val="16"/>
              </w:rPr>
            </w:pPr>
            <w:r w:rsidRPr="004A6189">
              <w:rPr>
                <w:rFonts w:ascii="Arial" w:hAnsi="Arial" w:cs="Arial"/>
                <w:b/>
                <w:sz w:val="16"/>
                <w:szCs w:val="16"/>
              </w:rPr>
              <w:t>Мероприятия</w:t>
            </w:r>
          </w:p>
        </w:tc>
        <w:tc>
          <w:tcPr>
            <w:tcW w:w="1418" w:type="dxa"/>
            <w:shd w:val="clear" w:color="auto" w:fill="auto"/>
            <w:tcMar>
              <w:left w:w="28" w:type="dxa"/>
              <w:right w:w="28" w:type="dxa"/>
            </w:tcMar>
            <w:vAlign w:val="center"/>
          </w:tcPr>
          <w:p w:rsidR="0092623D" w:rsidRPr="004A6189" w:rsidRDefault="0092623D" w:rsidP="003E3D47">
            <w:pPr>
              <w:jc w:val="center"/>
              <w:rPr>
                <w:rFonts w:ascii="Arial" w:hAnsi="Arial" w:cs="Arial"/>
                <w:b/>
                <w:sz w:val="16"/>
                <w:szCs w:val="16"/>
              </w:rPr>
            </w:pPr>
            <w:r w:rsidRPr="004A6189">
              <w:rPr>
                <w:rFonts w:ascii="Arial" w:hAnsi="Arial" w:cs="Arial"/>
                <w:b/>
                <w:sz w:val="16"/>
                <w:szCs w:val="16"/>
              </w:rPr>
              <w:t>Срок</w:t>
            </w:r>
          </w:p>
        </w:tc>
        <w:tc>
          <w:tcPr>
            <w:tcW w:w="2551" w:type="dxa"/>
            <w:shd w:val="clear" w:color="auto" w:fill="auto"/>
            <w:tcMar>
              <w:left w:w="28" w:type="dxa"/>
              <w:right w:w="28" w:type="dxa"/>
            </w:tcMar>
            <w:vAlign w:val="center"/>
          </w:tcPr>
          <w:p w:rsidR="0092623D" w:rsidRPr="004A6189" w:rsidRDefault="0092623D" w:rsidP="003E3D47">
            <w:pPr>
              <w:jc w:val="center"/>
              <w:rPr>
                <w:rFonts w:ascii="Arial" w:hAnsi="Arial" w:cs="Arial"/>
                <w:b/>
                <w:sz w:val="16"/>
                <w:szCs w:val="16"/>
              </w:rPr>
            </w:pPr>
            <w:r w:rsidRPr="004A6189">
              <w:rPr>
                <w:rFonts w:ascii="Arial" w:hAnsi="Arial" w:cs="Arial"/>
                <w:b/>
                <w:sz w:val="16"/>
                <w:szCs w:val="16"/>
              </w:rPr>
              <w:t>Ответственные</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1.</w:t>
            </w:r>
          </w:p>
        </w:tc>
        <w:tc>
          <w:tcPr>
            <w:tcW w:w="7039" w:type="dxa"/>
            <w:shd w:val="clear" w:color="auto" w:fill="auto"/>
            <w:tcMar>
              <w:left w:w="28" w:type="dxa"/>
              <w:right w:w="28" w:type="dxa"/>
            </w:tcMar>
          </w:tcPr>
          <w:p w:rsidR="0092623D" w:rsidRPr="004A6189" w:rsidRDefault="0092623D" w:rsidP="003E3D47">
            <w:pPr>
              <w:shd w:val="clear" w:color="auto" w:fill="FFFFFF"/>
              <w:jc w:val="both"/>
              <w:rPr>
                <w:rFonts w:ascii="Arial" w:hAnsi="Arial" w:cs="Arial"/>
                <w:sz w:val="16"/>
                <w:szCs w:val="16"/>
              </w:rPr>
            </w:pPr>
            <w:r w:rsidRPr="004A6189">
              <w:rPr>
                <w:rFonts w:ascii="Arial" w:hAnsi="Arial" w:cs="Arial"/>
                <w:sz w:val="16"/>
                <w:szCs w:val="16"/>
              </w:rPr>
              <w:t>Уведомить в письменной форме бухгалтеров МАУ МЦ «Юность» о сокращении должностей по итогам передачи полномочий по ведению бухгалтерского учета и отчетности в МБУ «ЦОМСО»</w:t>
            </w:r>
          </w:p>
        </w:tc>
        <w:tc>
          <w:tcPr>
            <w:tcW w:w="1418" w:type="dxa"/>
            <w:shd w:val="clear" w:color="auto" w:fill="auto"/>
            <w:tcMar>
              <w:left w:w="28" w:type="dxa"/>
              <w:right w:w="28" w:type="dxa"/>
            </w:tcMar>
          </w:tcPr>
          <w:p w:rsidR="0092623D" w:rsidRPr="004A6189" w:rsidRDefault="0092623D" w:rsidP="003E3D47">
            <w:pPr>
              <w:shd w:val="clear" w:color="auto" w:fill="FFFFFF"/>
              <w:ind w:left="2" w:right="147"/>
              <w:jc w:val="center"/>
              <w:rPr>
                <w:rFonts w:ascii="Arial" w:hAnsi="Arial" w:cs="Arial"/>
                <w:sz w:val="16"/>
                <w:szCs w:val="16"/>
              </w:rPr>
            </w:pPr>
            <w:r w:rsidRPr="004A6189">
              <w:rPr>
                <w:rFonts w:ascii="Arial" w:hAnsi="Arial" w:cs="Arial"/>
                <w:sz w:val="16"/>
                <w:szCs w:val="16"/>
              </w:rPr>
              <w:t>до 05.11.2019</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МАУ МЦ «Юность»</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2.</w:t>
            </w:r>
          </w:p>
        </w:tc>
        <w:tc>
          <w:tcPr>
            <w:tcW w:w="7039" w:type="dxa"/>
            <w:shd w:val="clear" w:color="auto" w:fill="auto"/>
            <w:tcMar>
              <w:left w:w="28" w:type="dxa"/>
              <w:right w:w="28" w:type="dxa"/>
            </w:tcMar>
          </w:tcPr>
          <w:p w:rsidR="0092623D" w:rsidRPr="004A6189" w:rsidRDefault="0092623D" w:rsidP="003E3D47">
            <w:pPr>
              <w:shd w:val="clear" w:color="auto" w:fill="FFFFFF"/>
              <w:rPr>
                <w:rFonts w:ascii="Arial" w:hAnsi="Arial" w:cs="Arial"/>
                <w:sz w:val="16"/>
                <w:szCs w:val="16"/>
              </w:rPr>
            </w:pPr>
            <w:r w:rsidRPr="004A6189">
              <w:rPr>
                <w:rFonts w:ascii="Arial" w:hAnsi="Arial" w:cs="Arial"/>
                <w:sz w:val="16"/>
                <w:szCs w:val="16"/>
              </w:rPr>
              <w:t>Подготовить проект графика передачи бухгалтерского учета и отчетности МАУ МЦ «Юность» в МБУ «ЦОМСО»</w:t>
            </w:r>
          </w:p>
        </w:tc>
        <w:tc>
          <w:tcPr>
            <w:tcW w:w="1418" w:type="dxa"/>
            <w:shd w:val="clear" w:color="auto" w:fill="auto"/>
            <w:tcMar>
              <w:left w:w="28" w:type="dxa"/>
              <w:right w:w="28" w:type="dxa"/>
            </w:tcMar>
          </w:tcPr>
          <w:p w:rsidR="0092623D" w:rsidRPr="004A6189" w:rsidRDefault="0092623D" w:rsidP="003E3D47">
            <w:pPr>
              <w:shd w:val="clear" w:color="auto" w:fill="FFFFFF"/>
              <w:ind w:left="2" w:right="147"/>
              <w:jc w:val="center"/>
              <w:rPr>
                <w:rFonts w:ascii="Arial" w:hAnsi="Arial" w:cs="Arial"/>
                <w:sz w:val="16"/>
                <w:szCs w:val="16"/>
              </w:rPr>
            </w:pPr>
            <w:r w:rsidRPr="004A6189">
              <w:rPr>
                <w:rFonts w:ascii="Arial" w:hAnsi="Arial" w:cs="Arial"/>
                <w:sz w:val="16"/>
                <w:szCs w:val="16"/>
              </w:rPr>
              <w:t>до 05.11.2019</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МБУ «ЦОМСО»</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3.</w:t>
            </w:r>
          </w:p>
        </w:tc>
        <w:tc>
          <w:tcPr>
            <w:tcW w:w="7039" w:type="dxa"/>
            <w:shd w:val="clear" w:color="auto" w:fill="auto"/>
            <w:tcMar>
              <w:left w:w="28" w:type="dxa"/>
              <w:right w:w="28" w:type="dxa"/>
            </w:tcMar>
          </w:tcPr>
          <w:p w:rsidR="0092623D" w:rsidRPr="004A6189" w:rsidRDefault="0092623D" w:rsidP="003E3D47">
            <w:pPr>
              <w:shd w:val="clear" w:color="auto" w:fill="FFFFFF"/>
              <w:rPr>
                <w:rFonts w:ascii="Arial" w:hAnsi="Arial" w:cs="Arial"/>
                <w:sz w:val="16"/>
                <w:szCs w:val="16"/>
              </w:rPr>
            </w:pPr>
            <w:r w:rsidRPr="004A6189">
              <w:rPr>
                <w:rFonts w:ascii="Arial" w:hAnsi="Arial" w:cs="Arial"/>
                <w:sz w:val="16"/>
                <w:szCs w:val="16"/>
              </w:rPr>
              <w:t>Утвердить График передачи бухгалтерского учета и отчетности МАУ МЦ «Юность» в МБУ «ЦОМСО»</w:t>
            </w:r>
          </w:p>
        </w:tc>
        <w:tc>
          <w:tcPr>
            <w:tcW w:w="1418" w:type="dxa"/>
            <w:shd w:val="clear" w:color="auto" w:fill="auto"/>
            <w:tcMar>
              <w:left w:w="28" w:type="dxa"/>
              <w:right w:w="28" w:type="dxa"/>
            </w:tcMar>
          </w:tcPr>
          <w:p w:rsidR="0092623D" w:rsidRPr="004A6189" w:rsidRDefault="0092623D" w:rsidP="003E3D47">
            <w:pPr>
              <w:shd w:val="clear" w:color="auto" w:fill="FFFFFF"/>
              <w:ind w:left="2" w:right="147"/>
              <w:jc w:val="center"/>
              <w:rPr>
                <w:rFonts w:ascii="Arial" w:hAnsi="Arial" w:cs="Arial"/>
                <w:sz w:val="16"/>
                <w:szCs w:val="16"/>
              </w:rPr>
            </w:pPr>
            <w:r w:rsidRPr="004A6189">
              <w:rPr>
                <w:rFonts w:ascii="Arial" w:hAnsi="Arial" w:cs="Arial"/>
                <w:sz w:val="16"/>
                <w:szCs w:val="16"/>
              </w:rPr>
              <w:t>до 08.11.2019</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председатель комитета образования</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4.</w:t>
            </w:r>
          </w:p>
        </w:tc>
        <w:tc>
          <w:tcPr>
            <w:tcW w:w="7039" w:type="dxa"/>
            <w:shd w:val="clear" w:color="auto" w:fill="auto"/>
            <w:tcMar>
              <w:left w:w="28" w:type="dxa"/>
              <w:right w:w="28" w:type="dxa"/>
            </w:tcMar>
          </w:tcPr>
          <w:p w:rsidR="0092623D" w:rsidRPr="004A6189" w:rsidRDefault="0092623D" w:rsidP="003E3D47">
            <w:pPr>
              <w:rPr>
                <w:rFonts w:ascii="Arial" w:hAnsi="Arial" w:cs="Arial"/>
                <w:sz w:val="16"/>
                <w:szCs w:val="16"/>
              </w:rPr>
            </w:pPr>
            <w:r w:rsidRPr="004A6189">
              <w:rPr>
                <w:rFonts w:ascii="Arial" w:hAnsi="Arial" w:cs="Arial"/>
                <w:sz w:val="16"/>
                <w:szCs w:val="16"/>
              </w:rPr>
              <w:t>Заключить договор (соглашение) о ведении бухгалтерского учета и отчетности между МБУ «ЦОМСО» и МАУ МЦ «Юность»</w:t>
            </w:r>
          </w:p>
        </w:tc>
        <w:tc>
          <w:tcPr>
            <w:tcW w:w="1418" w:type="dxa"/>
            <w:shd w:val="clear" w:color="auto" w:fill="auto"/>
            <w:tcMar>
              <w:left w:w="28" w:type="dxa"/>
              <w:right w:w="28" w:type="dxa"/>
            </w:tcMar>
          </w:tcPr>
          <w:p w:rsidR="0092623D" w:rsidRPr="004A6189" w:rsidRDefault="0092623D" w:rsidP="003E3D47">
            <w:pPr>
              <w:shd w:val="clear" w:color="auto" w:fill="FFFFFF"/>
              <w:ind w:right="147"/>
              <w:jc w:val="center"/>
              <w:rPr>
                <w:rFonts w:ascii="Arial" w:hAnsi="Arial" w:cs="Arial"/>
                <w:sz w:val="16"/>
                <w:szCs w:val="16"/>
              </w:rPr>
            </w:pPr>
            <w:r w:rsidRPr="004A6189">
              <w:rPr>
                <w:rFonts w:ascii="Arial" w:hAnsi="Arial" w:cs="Arial"/>
                <w:sz w:val="16"/>
                <w:szCs w:val="16"/>
              </w:rPr>
              <w:t>с 01.01.2020</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МБУ «ЦОМСО»</w:t>
            </w:r>
          </w:p>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МАУ МЦ «Юность»</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5.</w:t>
            </w:r>
          </w:p>
        </w:tc>
        <w:tc>
          <w:tcPr>
            <w:tcW w:w="7039" w:type="dxa"/>
            <w:shd w:val="clear" w:color="auto" w:fill="auto"/>
            <w:tcMar>
              <w:left w:w="28" w:type="dxa"/>
              <w:right w:w="28" w:type="dxa"/>
            </w:tcMar>
          </w:tcPr>
          <w:p w:rsidR="0092623D" w:rsidRPr="004A6189" w:rsidRDefault="0092623D" w:rsidP="003E3D47">
            <w:pPr>
              <w:rPr>
                <w:rFonts w:ascii="Arial" w:hAnsi="Arial" w:cs="Arial"/>
                <w:sz w:val="16"/>
                <w:szCs w:val="16"/>
              </w:rPr>
            </w:pPr>
            <w:r w:rsidRPr="004A6189">
              <w:rPr>
                <w:rFonts w:ascii="Arial" w:hAnsi="Arial" w:cs="Arial"/>
                <w:sz w:val="16"/>
                <w:szCs w:val="16"/>
              </w:rPr>
              <w:t>Осуществить передачу бухгалтерского учета и отчетности МАУ МЦ «Юность» в МБУ «ЦОМСО» в соответствии с графиком</w:t>
            </w:r>
          </w:p>
        </w:tc>
        <w:tc>
          <w:tcPr>
            <w:tcW w:w="1418" w:type="dxa"/>
            <w:shd w:val="clear" w:color="auto" w:fill="auto"/>
            <w:tcMar>
              <w:left w:w="28" w:type="dxa"/>
              <w:right w:w="28" w:type="dxa"/>
            </w:tcMar>
          </w:tcPr>
          <w:p w:rsidR="0092623D" w:rsidRPr="004A6189" w:rsidRDefault="0092623D" w:rsidP="003E3D47">
            <w:pPr>
              <w:shd w:val="clear" w:color="auto" w:fill="FFFFFF"/>
              <w:ind w:right="147"/>
              <w:jc w:val="center"/>
              <w:rPr>
                <w:rFonts w:ascii="Arial" w:hAnsi="Arial" w:cs="Arial"/>
                <w:sz w:val="16"/>
                <w:szCs w:val="16"/>
              </w:rPr>
            </w:pPr>
            <w:r w:rsidRPr="004A6189">
              <w:rPr>
                <w:rFonts w:ascii="Arial" w:hAnsi="Arial" w:cs="Arial"/>
                <w:sz w:val="16"/>
                <w:szCs w:val="16"/>
              </w:rPr>
              <w:t>до 20.01.2020</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МБУ «ЦОМСО»</w:t>
            </w:r>
          </w:p>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МАУ МЦ «Юность»</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6.</w:t>
            </w:r>
          </w:p>
        </w:tc>
        <w:tc>
          <w:tcPr>
            <w:tcW w:w="7039" w:type="dxa"/>
            <w:shd w:val="clear" w:color="auto" w:fill="auto"/>
            <w:tcMar>
              <w:left w:w="28" w:type="dxa"/>
              <w:right w:w="28" w:type="dxa"/>
            </w:tcMar>
          </w:tcPr>
          <w:p w:rsidR="0092623D" w:rsidRPr="004A6189" w:rsidRDefault="0092623D" w:rsidP="003E3D47">
            <w:pPr>
              <w:rPr>
                <w:rFonts w:ascii="Arial" w:hAnsi="Arial" w:cs="Arial"/>
                <w:sz w:val="16"/>
                <w:szCs w:val="16"/>
              </w:rPr>
            </w:pPr>
            <w:r w:rsidRPr="004A6189">
              <w:rPr>
                <w:rFonts w:ascii="Arial" w:hAnsi="Arial" w:cs="Arial"/>
                <w:sz w:val="16"/>
                <w:szCs w:val="16"/>
              </w:rPr>
              <w:t>Представить информацию о передаче бухгалтерского учета и отчетности МАУ МЦ «Юность» в МБУ «ЦОМСО» председателю комитета образования</w:t>
            </w:r>
          </w:p>
        </w:tc>
        <w:tc>
          <w:tcPr>
            <w:tcW w:w="1418" w:type="dxa"/>
            <w:shd w:val="clear" w:color="auto" w:fill="auto"/>
            <w:tcMar>
              <w:left w:w="28" w:type="dxa"/>
              <w:right w:w="28" w:type="dxa"/>
            </w:tcMar>
          </w:tcPr>
          <w:p w:rsidR="0092623D" w:rsidRPr="004A6189" w:rsidRDefault="0092623D" w:rsidP="003E3D47">
            <w:pPr>
              <w:shd w:val="clear" w:color="auto" w:fill="FFFFFF"/>
              <w:ind w:right="147"/>
              <w:jc w:val="center"/>
              <w:rPr>
                <w:rFonts w:ascii="Arial" w:hAnsi="Arial" w:cs="Arial"/>
                <w:sz w:val="16"/>
                <w:szCs w:val="16"/>
              </w:rPr>
            </w:pPr>
            <w:r w:rsidRPr="004A6189">
              <w:rPr>
                <w:rFonts w:ascii="Arial" w:hAnsi="Arial" w:cs="Arial"/>
                <w:sz w:val="16"/>
                <w:szCs w:val="16"/>
              </w:rPr>
              <w:t>01.02.2020</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директор МБУ «ЦОМСО»</w:t>
            </w:r>
          </w:p>
        </w:tc>
      </w:tr>
      <w:tr w:rsidR="0092623D" w:rsidRPr="004A6189" w:rsidTr="0092623D">
        <w:tc>
          <w:tcPr>
            <w:tcW w:w="634" w:type="dxa"/>
            <w:shd w:val="clear" w:color="auto" w:fill="auto"/>
            <w:tcMar>
              <w:left w:w="28" w:type="dxa"/>
              <w:right w:w="28" w:type="dxa"/>
            </w:tcMar>
          </w:tcPr>
          <w:p w:rsidR="0092623D" w:rsidRPr="004A6189" w:rsidRDefault="0092623D" w:rsidP="003E3D47">
            <w:pPr>
              <w:jc w:val="center"/>
              <w:rPr>
                <w:rFonts w:ascii="Arial" w:hAnsi="Arial" w:cs="Arial"/>
                <w:sz w:val="16"/>
                <w:szCs w:val="16"/>
              </w:rPr>
            </w:pPr>
            <w:r w:rsidRPr="004A6189">
              <w:rPr>
                <w:rFonts w:ascii="Arial" w:hAnsi="Arial" w:cs="Arial"/>
                <w:sz w:val="16"/>
                <w:szCs w:val="16"/>
              </w:rPr>
              <w:t>7.</w:t>
            </w:r>
          </w:p>
        </w:tc>
        <w:tc>
          <w:tcPr>
            <w:tcW w:w="7039" w:type="dxa"/>
            <w:shd w:val="clear" w:color="auto" w:fill="auto"/>
            <w:tcMar>
              <w:left w:w="28" w:type="dxa"/>
              <w:right w:w="28" w:type="dxa"/>
            </w:tcMar>
          </w:tcPr>
          <w:p w:rsidR="0092623D" w:rsidRPr="004A6189" w:rsidRDefault="0092623D" w:rsidP="003E3D47">
            <w:pPr>
              <w:shd w:val="clear" w:color="auto" w:fill="FFFFFF"/>
              <w:ind w:left="137"/>
              <w:rPr>
                <w:rFonts w:ascii="Arial" w:hAnsi="Arial" w:cs="Arial"/>
                <w:sz w:val="16"/>
                <w:szCs w:val="16"/>
              </w:rPr>
            </w:pPr>
            <w:r w:rsidRPr="004A6189">
              <w:rPr>
                <w:rFonts w:ascii="Arial" w:hAnsi="Arial" w:cs="Arial"/>
                <w:sz w:val="16"/>
                <w:szCs w:val="16"/>
              </w:rPr>
              <w:t>Представить информацию о передачи бухгалтерского учета и отчетности МАУ МЦ «Юность» в МБУ «ЦОМСО» первому заместителю Главы администрации Валдайского муниципального района</w:t>
            </w:r>
          </w:p>
        </w:tc>
        <w:tc>
          <w:tcPr>
            <w:tcW w:w="1418" w:type="dxa"/>
            <w:shd w:val="clear" w:color="auto" w:fill="auto"/>
            <w:tcMar>
              <w:left w:w="28" w:type="dxa"/>
              <w:right w:w="28" w:type="dxa"/>
            </w:tcMar>
          </w:tcPr>
          <w:p w:rsidR="0092623D" w:rsidRPr="004A6189" w:rsidRDefault="0092623D" w:rsidP="003E3D47">
            <w:pPr>
              <w:shd w:val="clear" w:color="auto" w:fill="FFFFFF"/>
              <w:ind w:right="147"/>
              <w:jc w:val="center"/>
              <w:rPr>
                <w:rFonts w:ascii="Arial" w:hAnsi="Arial" w:cs="Arial"/>
                <w:sz w:val="16"/>
                <w:szCs w:val="16"/>
              </w:rPr>
            </w:pPr>
            <w:r w:rsidRPr="004A6189">
              <w:rPr>
                <w:rFonts w:ascii="Arial" w:hAnsi="Arial" w:cs="Arial"/>
                <w:sz w:val="16"/>
                <w:szCs w:val="16"/>
              </w:rPr>
              <w:t>10.02.2020</w:t>
            </w:r>
          </w:p>
        </w:tc>
        <w:tc>
          <w:tcPr>
            <w:tcW w:w="2551" w:type="dxa"/>
            <w:shd w:val="clear" w:color="auto" w:fill="auto"/>
            <w:tcMar>
              <w:left w:w="28" w:type="dxa"/>
              <w:right w:w="28" w:type="dxa"/>
            </w:tcMar>
          </w:tcPr>
          <w:p w:rsidR="0092623D" w:rsidRPr="004A6189" w:rsidRDefault="0092623D" w:rsidP="003E3D47">
            <w:pPr>
              <w:shd w:val="clear" w:color="auto" w:fill="FFFFFF"/>
              <w:ind w:left="176" w:right="128"/>
              <w:jc w:val="center"/>
              <w:rPr>
                <w:rFonts w:ascii="Arial" w:hAnsi="Arial" w:cs="Arial"/>
                <w:sz w:val="16"/>
                <w:szCs w:val="16"/>
              </w:rPr>
            </w:pPr>
            <w:r w:rsidRPr="004A6189">
              <w:rPr>
                <w:rFonts w:ascii="Arial" w:hAnsi="Arial" w:cs="Arial"/>
                <w:sz w:val="16"/>
                <w:szCs w:val="16"/>
              </w:rPr>
              <w:t>председатель комитета образования</w:t>
            </w:r>
          </w:p>
        </w:tc>
      </w:tr>
    </w:tbl>
    <w:p w:rsidR="00750F3E" w:rsidRDefault="00750F3E" w:rsidP="00750F3E">
      <w:pPr>
        <w:pStyle w:val="2"/>
        <w:rPr>
          <w:rFonts w:ascii="Arial" w:hAnsi="Arial" w:cs="Arial"/>
          <w:color w:val="000000"/>
          <w:sz w:val="16"/>
          <w:szCs w:val="16"/>
          <w:lang w:val="ru-RU"/>
        </w:rPr>
      </w:pPr>
    </w:p>
    <w:p w:rsidR="00750F3E" w:rsidRPr="00807ACE" w:rsidRDefault="00750F3E" w:rsidP="00750F3E">
      <w:pPr>
        <w:pStyle w:val="2"/>
        <w:rPr>
          <w:rFonts w:ascii="Arial" w:hAnsi="Arial" w:cs="Arial"/>
          <w:color w:val="000000"/>
          <w:sz w:val="16"/>
          <w:szCs w:val="16"/>
        </w:rPr>
      </w:pPr>
      <w:r w:rsidRPr="00807ACE">
        <w:rPr>
          <w:rFonts w:ascii="Arial" w:hAnsi="Arial" w:cs="Arial"/>
          <w:color w:val="000000"/>
          <w:sz w:val="16"/>
          <w:szCs w:val="16"/>
        </w:rPr>
        <w:t>АДМИНИСТРАЦИЯ ВАЛДАЙСКОГО МУНИЦИПАЛЬНОГО РАЙОНА</w:t>
      </w:r>
    </w:p>
    <w:p w:rsidR="00750F3E" w:rsidRPr="00807ACE" w:rsidRDefault="00750F3E" w:rsidP="00750F3E">
      <w:pPr>
        <w:pStyle w:val="3"/>
        <w:rPr>
          <w:rFonts w:ascii="Arial" w:hAnsi="Arial" w:cs="Arial"/>
          <w:sz w:val="16"/>
          <w:szCs w:val="16"/>
        </w:rPr>
      </w:pPr>
      <w:r w:rsidRPr="00807ACE">
        <w:rPr>
          <w:rFonts w:ascii="Arial" w:hAnsi="Arial" w:cs="Arial"/>
          <w:sz w:val="16"/>
          <w:szCs w:val="16"/>
        </w:rPr>
        <w:t>П О С Т А Н О В Л Е Н И Е</w:t>
      </w:r>
    </w:p>
    <w:p w:rsidR="00750F3E" w:rsidRPr="00807ACE" w:rsidRDefault="00750F3E" w:rsidP="00750F3E">
      <w:pPr>
        <w:jc w:val="center"/>
        <w:rPr>
          <w:rFonts w:ascii="Arial" w:hAnsi="Arial" w:cs="Arial"/>
          <w:color w:val="000000"/>
          <w:sz w:val="16"/>
          <w:szCs w:val="16"/>
        </w:rPr>
      </w:pPr>
      <w:r w:rsidRPr="00807ACE">
        <w:rPr>
          <w:rFonts w:ascii="Arial" w:hAnsi="Arial" w:cs="Arial"/>
          <w:color w:val="000000"/>
          <w:sz w:val="16"/>
          <w:szCs w:val="16"/>
        </w:rPr>
        <w:t>07.11.2019 № 1929</w:t>
      </w:r>
    </w:p>
    <w:p w:rsidR="00750F3E" w:rsidRPr="00807ACE" w:rsidRDefault="00750F3E" w:rsidP="00750F3E">
      <w:pPr>
        <w:tabs>
          <w:tab w:val="left" w:pos="4500"/>
        </w:tabs>
        <w:ind w:right="-2"/>
        <w:jc w:val="center"/>
        <w:rPr>
          <w:rFonts w:ascii="Arial" w:hAnsi="Arial" w:cs="Arial"/>
          <w:b/>
          <w:sz w:val="16"/>
          <w:szCs w:val="16"/>
        </w:rPr>
      </w:pPr>
      <w:r w:rsidRPr="00807ACE">
        <w:rPr>
          <w:rFonts w:ascii="Arial" w:hAnsi="Arial" w:cs="Arial"/>
          <w:b/>
          <w:sz w:val="16"/>
          <w:szCs w:val="16"/>
        </w:rPr>
        <w:t xml:space="preserve">О внесении изменений в Порядок применения мер материального и морального поощрения членов </w:t>
      </w:r>
    </w:p>
    <w:p w:rsidR="00750F3E" w:rsidRPr="00807ACE" w:rsidRDefault="00750F3E" w:rsidP="00750F3E">
      <w:pPr>
        <w:tabs>
          <w:tab w:val="left" w:pos="4500"/>
        </w:tabs>
        <w:ind w:right="-2"/>
        <w:jc w:val="center"/>
        <w:rPr>
          <w:rFonts w:ascii="Arial" w:hAnsi="Arial" w:cs="Arial"/>
          <w:b/>
          <w:sz w:val="16"/>
          <w:szCs w:val="16"/>
        </w:rPr>
      </w:pPr>
      <w:r w:rsidRPr="00807ACE">
        <w:rPr>
          <w:rFonts w:ascii="Arial" w:hAnsi="Arial" w:cs="Arial"/>
          <w:b/>
          <w:sz w:val="16"/>
          <w:szCs w:val="16"/>
        </w:rPr>
        <w:t>добровольной народной дружины на территории Валдайского городского поселения</w:t>
      </w:r>
    </w:p>
    <w:p w:rsidR="00750F3E" w:rsidRPr="00807ACE" w:rsidRDefault="00750F3E" w:rsidP="00750F3E">
      <w:pPr>
        <w:ind w:firstLine="142"/>
        <w:jc w:val="both"/>
        <w:rPr>
          <w:rFonts w:ascii="Arial" w:hAnsi="Arial" w:cs="Arial"/>
          <w:b/>
          <w:sz w:val="16"/>
          <w:szCs w:val="16"/>
        </w:rPr>
      </w:pPr>
      <w:r w:rsidRPr="00807ACE">
        <w:rPr>
          <w:rFonts w:ascii="Arial" w:hAnsi="Arial" w:cs="Arial"/>
          <w:sz w:val="16"/>
          <w:szCs w:val="16"/>
        </w:rPr>
        <w:t xml:space="preserve">Администрация Валдайского муниципального района </w:t>
      </w:r>
      <w:r w:rsidRPr="00807ACE">
        <w:rPr>
          <w:rFonts w:ascii="Arial" w:hAnsi="Arial" w:cs="Arial"/>
          <w:b/>
          <w:sz w:val="16"/>
          <w:szCs w:val="16"/>
        </w:rPr>
        <w:t>ПОСТАНОВЛЯЕТ:</w:t>
      </w:r>
    </w:p>
    <w:p w:rsidR="00750F3E" w:rsidRPr="00807ACE" w:rsidRDefault="00750F3E" w:rsidP="00750F3E">
      <w:pPr>
        <w:ind w:firstLine="142"/>
        <w:jc w:val="both"/>
        <w:rPr>
          <w:rFonts w:ascii="Arial" w:hAnsi="Arial" w:cs="Arial"/>
          <w:sz w:val="16"/>
          <w:szCs w:val="16"/>
        </w:rPr>
      </w:pPr>
      <w:r w:rsidRPr="00807ACE">
        <w:rPr>
          <w:rFonts w:ascii="Arial" w:hAnsi="Arial" w:cs="Arial"/>
          <w:sz w:val="16"/>
          <w:szCs w:val="16"/>
        </w:rPr>
        <w:t>1. Внести изменения в Порядок применения мер материального и морального поощрения членов добровольной народной дружины на территории Валдайского городского поселения, утвержденный постановлением Администрации Валдайского муниципального района от 19.06.2017 № 136, изложив пункт 3.4 Порядка в редакции:</w:t>
      </w:r>
    </w:p>
    <w:p w:rsidR="00750F3E" w:rsidRPr="00807ACE" w:rsidRDefault="00750F3E" w:rsidP="00750F3E">
      <w:pPr>
        <w:ind w:firstLine="142"/>
        <w:jc w:val="both"/>
        <w:rPr>
          <w:rFonts w:ascii="Arial" w:hAnsi="Arial" w:cs="Arial"/>
          <w:sz w:val="16"/>
          <w:szCs w:val="16"/>
        </w:rPr>
      </w:pPr>
      <w:r w:rsidRPr="00807ACE">
        <w:rPr>
          <w:rFonts w:ascii="Arial" w:hAnsi="Arial" w:cs="Arial"/>
          <w:sz w:val="16"/>
          <w:szCs w:val="16"/>
        </w:rPr>
        <w:t>«3.4. К представлению, указанному в пункте 3.3 Порядка, прилагаются документы, подтверждающие членство награждаемого в народной дружине, табель учета дежурств (при наличии), а также при наличии иные документы, подтверждающие заслуги члена народной дружины в деле охраны общественного порядка».</w:t>
      </w:r>
    </w:p>
    <w:p w:rsidR="00750F3E" w:rsidRPr="00807ACE" w:rsidRDefault="00750F3E" w:rsidP="00750F3E">
      <w:pPr>
        <w:ind w:firstLine="142"/>
        <w:jc w:val="both"/>
        <w:rPr>
          <w:rFonts w:ascii="Arial" w:hAnsi="Arial" w:cs="Arial"/>
          <w:sz w:val="16"/>
          <w:szCs w:val="16"/>
        </w:rPr>
      </w:pPr>
      <w:r w:rsidRPr="00807AC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50F3E" w:rsidRPr="00807ACE" w:rsidRDefault="00750F3E" w:rsidP="00750F3E">
      <w:pPr>
        <w:ind w:firstLine="142"/>
        <w:jc w:val="both"/>
        <w:rPr>
          <w:rFonts w:ascii="Arial" w:hAnsi="Arial" w:cs="Arial"/>
          <w:sz w:val="16"/>
          <w:szCs w:val="16"/>
        </w:rPr>
      </w:pPr>
      <w:r w:rsidRPr="00807ACE">
        <w:rPr>
          <w:rFonts w:ascii="Arial" w:hAnsi="Arial" w:cs="Arial"/>
          <w:sz w:val="16"/>
          <w:szCs w:val="16"/>
        </w:rPr>
        <w:t>3. Постановление вступает в силу со дня его принятия.</w:t>
      </w:r>
    </w:p>
    <w:p w:rsidR="00750F3E" w:rsidRPr="00807ACE" w:rsidRDefault="00750F3E" w:rsidP="00750F3E">
      <w:pPr>
        <w:jc w:val="both"/>
        <w:rPr>
          <w:rFonts w:ascii="Arial" w:hAnsi="Arial" w:cs="Arial"/>
          <w:sz w:val="16"/>
          <w:szCs w:val="16"/>
        </w:rPr>
      </w:pPr>
      <w:r w:rsidRPr="00807ACE">
        <w:rPr>
          <w:rFonts w:ascii="Arial" w:hAnsi="Arial" w:cs="Arial"/>
          <w:b/>
          <w:sz w:val="16"/>
          <w:szCs w:val="16"/>
        </w:rPr>
        <w:t>Глава муниципального района</w:t>
      </w:r>
      <w:r w:rsidRPr="00807ACE">
        <w:rPr>
          <w:rFonts w:ascii="Arial" w:hAnsi="Arial" w:cs="Arial"/>
          <w:b/>
          <w:sz w:val="16"/>
          <w:szCs w:val="16"/>
        </w:rPr>
        <w:tab/>
      </w:r>
      <w:r w:rsidRPr="00807ACE">
        <w:rPr>
          <w:rFonts w:ascii="Arial" w:hAnsi="Arial" w:cs="Arial"/>
          <w:b/>
          <w:sz w:val="16"/>
          <w:szCs w:val="16"/>
        </w:rPr>
        <w:tab/>
      </w:r>
      <w:proofErr w:type="spellStart"/>
      <w:r w:rsidRPr="00807ACE">
        <w:rPr>
          <w:rFonts w:ascii="Arial" w:hAnsi="Arial" w:cs="Arial"/>
          <w:b/>
          <w:sz w:val="16"/>
          <w:szCs w:val="16"/>
        </w:rPr>
        <w:t>Ю.В.Стадэ</w:t>
      </w:r>
      <w:proofErr w:type="spellEnd"/>
    </w:p>
    <w:p w:rsidR="0092623D" w:rsidRDefault="0092623D" w:rsidP="0079243F">
      <w:pPr>
        <w:rPr>
          <w:rFonts w:ascii="Arial" w:hAnsi="Arial" w:cs="Arial"/>
          <w:sz w:val="16"/>
          <w:szCs w:val="16"/>
        </w:rPr>
      </w:pPr>
    </w:p>
    <w:p w:rsidR="00750F3E" w:rsidRPr="00C41C9E" w:rsidRDefault="00750F3E" w:rsidP="00750F3E">
      <w:pPr>
        <w:pStyle w:val="2"/>
        <w:rPr>
          <w:rFonts w:ascii="Arial" w:hAnsi="Arial" w:cs="Arial"/>
          <w:color w:val="000000"/>
          <w:sz w:val="16"/>
          <w:szCs w:val="16"/>
        </w:rPr>
      </w:pPr>
      <w:r w:rsidRPr="00C41C9E">
        <w:rPr>
          <w:rFonts w:ascii="Arial" w:hAnsi="Arial" w:cs="Arial"/>
          <w:color w:val="000000"/>
          <w:sz w:val="16"/>
          <w:szCs w:val="16"/>
        </w:rPr>
        <w:t>АДМИНИСТРАЦИЯ ВАЛДАЙСКОГО МУНИЦИПАЛЬНОГО РАЙОНА</w:t>
      </w:r>
    </w:p>
    <w:p w:rsidR="00750F3E" w:rsidRPr="00C41C9E" w:rsidRDefault="00750F3E" w:rsidP="00750F3E">
      <w:pPr>
        <w:pStyle w:val="3"/>
        <w:rPr>
          <w:rFonts w:ascii="Arial" w:hAnsi="Arial" w:cs="Arial"/>
          <w:sz w:val="16"/>
          <w:szCs w:val="16"/>
        </w:rPr>
      </w:pPr>
      <w:r w:rsidRPr="00C41C9E">
        <w:rPr>
          <w:rFonts w:ascii="Arial" w:hAnsi="Arial" w:cs="Arial"/>
          <w:sz w:val="16"/>
          <w:szCs w:val="16"/>
        </w:rPr>
        <w:t>П О С Т А Н О В Л Е Н И Е</w:t>
      </w:r>
    </w:p>
    <w:p w:rsidR="00750F3E" w:rsidRPr="00C41C9E" w:rsidRDefault="00750F3E" w:rsidP="00750F3E">
      <w:pPr>
        <w:jc w:val="center"/>
        <w:rPr>
          <w:rFonts w:ascii="Arial" w:hAnsi="Arial" w:cs="Arial"/>
          <w:color w:val="000000"/>
          <w:sz w:val="16"/>
          <w:szCs w:val="16"/>
        </w:rPr>
      </w:pPr>
      <w:r w:rsidRPr="00C41C9E">
        <w:rPr>
          <w:rFonts w:ascii="Arial" w:hAnsi="Arial" w:cs="Arial"/>
          <w:color w:val="000000"/>
          <w:sz w:val="16"/>
          <w:szCs w:val="16"/>
        </w:rPr>
        <w:t>07.11.2019 № 1930</w:t>
      </w:r>
    </w:p>
    <w:p w:rsidR="00750F3E" w:rsidRPr="00C41C9E" w:rsidRDefault="00750F3E" w:rsidP="00750F3E">
      <w:pPr>
        <w:jc w:val="center"/>
        <w:rPr>
          <w:rFonts w:ascii="Arial" w:hAnsi="Arial" w:cs="Arial"/>
          <w:b/>
          <w:sz w:val="16"/>
          <w:szCs w:val="16"/>
        </w:rPr>
      </w:pPr>
      <w:r w:rsidRPr="00C41C9E">
        <w:rPr>
          <w:rFonts w:ascii="Arial" w:hAnsi="Arial" w:cs="Arial"/>
          <w:b/>
          <w:sz w:val="16"/>
          <w:szCs w:val="16"/>
        </w:rPr>
        <w:t xml:space="preserve">О проведении публичных слушаний </w:t>
      </w:r>
    </w:p>
    <w:p w:rsidR="00750F3E" w:rsidRPr="00C41C9E" w:rsidRDefault="00750F3E" w:rsidP="00750F3E">
      <w:pPr>
        <w:jc w:val="center"/>
        <w:rPr>
          <w:rFonts w:ascii="Arial" w:hAnsi="Arial" w:cs="Arial"/>
          <w:b/>
          <w:sz w:val="16"/>
          <w:szCs w:val="16"/>
        </w:rPr>
      </w:pPr>
      <w:r w:rsidRPr="00C41C9E">
        <w:rPr>
          <w:rFonts w:ascii="Arial" w:hAnsi="Arial" w:cs="Arial"/>
          <w:b/>
          <w:sz w:val="16"/>
          <w:szCs w:val="16"/>
        </w:rPr>
        <w:t>по проекту решения Совета депутатов Валдай</w:t>
      </w:r>
      <w:r>
        <w:rPr>
          <w:rFonts w:ascii="Arial" w:hAnsi="Arial" w:cs="Arial"/>
          <w:b/>
          <w:sz w:val="16"/>
          <w:szCs w:val="16"/>
        </w:rPr>
        <w:t>с</w:t>
      </w:r>
      <w:r w:rsidRPr="00C41C9E">
        <w:rPr>
          <w:rFonts w:ascii="Arial" w:hAnsi="Arial" w:cs="Arial"/>
          <w:b/>
          <w:sz w:val="16"/>
          <w:szCs w:val="16"/>
        </w:rPr>
        <w:t xml:space="preserve">кого городского поселения «О бюджете Валдайского </w:t>
      </w:r>
    </w:p>
    <w:p w:rsidR="00750F3E" w:rsidRPr="00C41C9E" w:rsidRDefault="00750F3E" w:rsidP="00750F3E">
      <w:pPr>
        <w:jc w:val="center"/>
        <w:rPr>
          <w:rFonts w:ascii="Arial" w:hAnsi="Arial" w:cs="Arial"/>
          <w:b/>
          <w:sz w:val="16"/>
          <w:szCs w:val="16"/>
        </w:rPr>
      </w:pPr>
      <w:r w:rsidRPr="00C41C9E">
        <w:rPr>
          <w:rFonts w:ascii="Arial" w:hAnsi="Arial" w:cs="Arial"/>
          <w:b/>
          <w:sz w:val="16"/>
          <w:szCs w:val="16"/>
        </w:rPr>
        <w:t>городского поселения на 2020 год и плановый период 2021-2022 годов»</w:t>
      </w:r>
    </w:p>
    <w:p w:rsidR="00750F3E" w:rsidRPr="00C41C9E" w:rsidRDefault="00750F3E" w:rsidP="00750F3E">
      <w:pPr>
        <w:widowControl w:val="0"/>
        <w:autoSpaceDE w:val="0"/>
        <w:autoSpaceDN w:val="0"/>
        <w:adjustRightInd w:val="0"/>
        <w:ind w:firstLine="142"/>
        <w:jc w:val="both"/>
        <w:rPr>
          <w:rFonts w:ascii="Arial" w:hAnsi="Arial" w:cs="Arial"/>
          <w:sz w:val="16"/>
          <w:szCs w:val="16"/>
        </w:rPr>
      </w:pPr>
      <w:r w:rsidRPr="00C41C9E">
        <w:rPr>
          <w:rFonts w:ascii="Arial" w:hAnsi="Arial" w:cs="Arial"/>
          <w:sz w:val="16"/>
          <w:szCs w:val="16"/>
        </w:rPr>
        <w:t xml:space="preserve">На основании решения Совета депутатов Валдайского городского поселения от 26.05.2006 № 30 «Об утверждении Порядка организации и проведения публичных слушаний на территории Валдайского городского поселения» Администрация Валдайского муниципального района </w:t>
      </w:r>
      <w:r w:rsidRPr="00C41C9E">
        <w:rPr>
          <w:rFonts w:ascii="Arial" w:hAnsi="Arial" w:cs="Arial"/>
          <w:sz w:val="16"/>
          <w:szCs w:val="16"/>
        </w:rPr>
        <w:br/>
      </w:r>
      <w:r w:rsidRPr="00C41C9E">
        <w:rPr>
          <w:rFonts w:ascii="Arial" w:hAnsi="Arial" w:cs="Arial"/>
          <w:b/>
          <w:sz w:val="16"/>
          <w:szCs w:val="16"/>
        </w:rPr>
        <w:t>ПОСТАНОВЛЯЕТ:</w:t>
      </w:r>
    </w:p>
    <w:p w:rsidR="00750F3E" w:rsidRPr="00C41C9E" w:rsidRDefault="00750F3E" w:rsidP="00750F3E">
      <w:pPr>
        <w:ind w:firstLine="142"/>
        <w:jc w:val="both"/>
        <w:rPr>
          <w:rFonts w:ascii="Arial" w:hAnsi="Arial" w:cs="Arial"/>
          <w:sz w:val="16"/>
          <w:szCs w:val="16"/>
        </w:rPr>
      </w:pPr>
      <w:r w:rsidRPr="00C41C9E">
        <w:rPr>
          <w:rFonts w:ascii="Arial" w:hAnsi="Arial" w:cs="Arial"/>
          <w:sz w:val="16"/>
          <w:szCs w:val="16"/>
        </w:rPr>
        <w:t xml:space="preserve">1. Провести публичные слушания по проекту решения Совета депутатов Валдайского городского поселения «О бюджете Валдайского городского поселения на 2020 год и плановый период 2021-2022 годов» 17 декабря 2019 года в 17.00 часов в малом зале Администрации Валдайского муниципального района по адресу: </w:t>
      </w:r>
      <w:proofErr w:type="spellStart"/>
      <w:r w:rsidRPr="00C41C9E">
        <w:rPr>
          <w:rFonts w:ascii="Arial" w:hAnsi="Arial" w:cs="Arial"/>
          <w:sz w:val="16"/>
          <w:szCs w:val="16"/>
        </w:rPr>
        <w:t>г.Валдай</w:t>
      </w:r>
      <w:proofErr w:type="spellEnd"/>
      <w:r w:rsidRPr="00C41C9E">
        <w:rPr>
          <w:rFonts w:ascii="Arial" w:hAnsi="Arial" w:cs="Arial"/>
          <w:sz w:val="16"/>
          <w:szCs w:val="16"/>
        </w:rPr>
        <w:t>, пр. Комсомольский д. 19/21.</w:t>
      </w:r>
    </w:p>
    <w:p w:rsidR="00750F3E" w:rsidRPr="00C41C9E" w:rsidRDefault="00750F3E" w:rsidP="00750F3E">
      <w:pPr>
        <w:widowControl w:val="0"/>
        <w:autoSpaceDE w:val="0"/>
        <w:autoSpaceDN w:val="0"/>
        <w:adjustRightInd w:val="0"/>
        <w:ind w:firstLine="142"/>
        <w:jc w:val="both"/>
        <w:rPr>
          <w:rFonts w:ascii="Arial" w:hAnsi="Arial" w:cs="Arial"/>
          <w:sz w:val="16"/>
          <w:szCs w:val="16"/>
        </w:rPr>
      </w:pPr>
      <w:r w:rsidRPr="00C41C9E">
        <w:rPr>
          <w:rFonts w:ascii="Arial" w:hAnsi="Arial" w:cs="Arial"/>
          <w:sz w:val="16"/>
          <w:szCs w:val="16"/>
        </w:rPr>
        <w:t>2. Назначить ответственным за проведение публичных слушаний комитет финансов Администрации Валдайского муниципального района.</w:t>
      </w:r>
    </w:p>
    <w:p w:rsidR="00750F3E" w:rsidRPr="00C41C9E" w:rsidRDefault="00750F3E" w:rsidP="00750F3E">
      <w:pPr>
        <w:widowControl w:val="0"/>
        <w:autoSpaceDE w:val="0"/>
        <w:autoSpaceDN w:val="0"/>
        <w:adjustRightInd w:val="0"/>
        <w:ind w:firstLine="142"/>
        <w:jc w:val="both"/>
        <w:rPr>
          <w:rFonts w:ascii="Arial" w:hAnsi="Arial" w:cs="Arial"/>
          <w:sz w:val="16"/>
          <w:szCs w:val="16"/>
        </w:rPr>
      </w:pPr>
      <w:r w:rsidRPr="00C41C9E">
        <w:rPr>
          <w:rFonts w:ascii="Arial" w:hAnsi="Arial" w:cs="Arial"/>
          <w:sz w:val="16"/>
          <w:szCs w:val="16"/>
        </w:rPr>
        <w:t xml:space="preserve">3. Предложения и заявления на участие в обсуждении указанного проекта принимаются до 16 декабря 2019 года в </w:t>
      </w:r>
      <w:proofErr w:type="spellStart"/>
      <w:r w:rsidRPr="00C41C9E">
        <w:rPr>
          <w:rFonts w:ascii="Arial" w:hAnsi="Arial" w:cs="Arial"/>
          <w:sz w:val="16"/>
          <w:szCs w:val="16"/>
        </w:rPr>
        <w:t>каб</w:t>
      </w:r>
      <w:proofErr w:type="spellEnd"/>
      <w:r w:rsidRPr="00C41C9E">
        <w:rPr>
          <w:rFonts w:ascii="Arial" w:hAnsi="Arial" w:cs="Arial"/>
          <w:sz w:val="16"/>
          <w:szCs w:val="16"/>
        </w:rPr>
        <w:t>. 209 Администрации муниципального района в рабочее время.</w:t>
      </w:r>
    </w:p>
    <w:p w:rsidR="00750F3E" w:rsidRPr="00C41C9E" w:rsidRDefault="00750F3E" w:rsidP="00750F3E">
      <w:pPr>
        <w:widowControl w:val="0"/>
        <w:autoSpaceDE w:val="0"/>
        <w:autoSpaceDN w:val="0"/>
        <w:adjustRightInd w:val="0"/>
        <w:ind w:firstLine="142"/>
        <w:jc w:val="both"/>
        <w:rPr>
          <w:rFonts w:ascii="Arial" w:hAnsi="Arial" w:cs="Arial"/>
          <w:sz w:val="16"/>
          <w:szCs w:val="16"/>
        </w:rPr>
      </w:pPr>
      <w:r w:rsidRPr="00C41C9E">
        <w:rPr>
          <w:rFonts w:ascii="Arial" w:hAnsi="Arial" w:cs="Arial"/>
          <w:sz w:val="16"/>
          <w:szCs w:val="16"/>
        </w:rPr>
        <w:t>4. Опубликовать постановление в бюллетене «Валдайский Вестник» и на официальном сайте Администрации Валдайского муниципального района в сети «Интернет».</w:t>
      </w:r>
    </w:p>
    <w:p w:rsidR="00750F3E" w:rsidRPr="00C41C9E" w:rsidRDefault="00750F3E" w:rsidP="00750F3E">
      <w:pPr>
        <w:jc w:val="both"/>
        <w:rPr>
          <w:rFonts w:ascii="Arial" w:hAnsi="Arial" w:cs="Arial"/>
          <w:sz w:val="16"/>
          <w:szCs w:val="16"/>
        </w:rPr>
      </w:pPr>
      <w:r w:rsidRPr="00C41C9E">
        <w:rPr>
          <w:rFonts w:ascii="Arial" w:hAnsi="Arial" w:cs="Arial"/>
          <w:b/>
          <w:sz w:val="16"/>
          <w:szCs w:val="16"/>
        </w:rPr>
        <w:t>Глава муниципального района</w:t>
      </w:r>
      <w:r w:rsidRPr="00C41C9E">
        <w:rPr>
          <w:rFonts w:ascii="Arial" w:hAnsi="Arial" w:cs="Arial"/>
          <w:b/>
          <w:sz w:val="16"/>
          <w:szCs w:val="16"/>
        </w:rPr>
        <w:tab/>
      </w:r>
      <w:r w:rsidRPr="00C41C9E">
        <w:rPr>
          <w:rFonts w:ascii="Arial" w:hAnsi="Arial" w:cs="Arial"/>
          <w:b/>
          <w:sz w:val="16"/>
          <w:szCs w:val="16"/>
        </w:rPr>
        <w:tab/>
      </w:r>
      <w:proofErr w:type="spellStart"/>
      <w:r w:rsidRPr="00C41C9E">
        <w:rPr>
          <w:rFonts w:ascii="Arial" w:hAnsi="Arial" w:cs="Arial"/>
          <w:b/>
          <w:sz w:val="16"/>
          <w:szCs w:val="16"/>
        </w:rPr>
        <w:t>Ю.В.Стадэ</w:t>
      </w:r>
      <w:proofErr w:type="spellEnd"/>
    </w:p>
    <w:p w:rsidR="00750F3E" w:rsidRDefault="00750F3E" w:rsidP="0079243F">
      <w:pPr>
        <w:rPr>
          <w:rFonts w:ascii="Arial" w:hAnsi="Arial" w:cs="Arial"/>
          <w:sz w:val="16"/>
          <w:szCs w:val="16"/>
        </w:rPr>
      </w:pPr>
    </w:p>
    <w:p w:rsidR="00477902" w:rsidRPr="00E24873" w:rsidRDefault="00477902" w:rsidP="00477902">
      <w:pPr>
        <w:pStyle w:val="2"/>
        <w:rPr>
          <w:rFonts w:ascii="Arial" w:hAnsi="Arial" w:cs="Arial"/>
          <w:color w:val="000000"/>
          <w:sz w:val="16"/>
          <w:szCs w:val="16"/>
        </w:rPr>
      </w:pPr>
      <w:r w:rsidRPr="00E24873">
        <w:rPr>
          <w:rFonts w:ascii="Arial" w:hAnsi="Arial" w:cs="Arial"/>
          <w:color w:val="000000"/>
          <w:sz w:val="16"/>
          <w:szCs w:val="16"/>
        </w:rPr>
        <w:t>АДМИНИСТРАЦИЯ ВАЛДАЙСКОГО МУНИЦИПАЛЬНОГО РАЙОНА</w:t>
      </w:r>
    </w:p>
    <w:p w:rsidR="00477902" w:rsidRPr="00E24873" w:rsidRDefault="00477902" w:rsidP="00477902">
      <w:pPr>
        <w:pStyle w:val="3"/>
        <w:rPr>
          <w:rFonts w:ascii="Arial" w:hAnsi="Arial" w:cs="Arial"/>
          <w:sz w:val="16"/>
          <w:szCs w:val="16"/>
        </w:rPr>
      </w:pPr>
      <w:r w:rsidRPr="00E24873">
        <w:rPr>
          <w:rFonts w:ascii="Arial" w:hAnsi="Arial" w:cs="Arial"/>
          <w:sz w:val="16"/>
          <w:szCs w:val="16"/>
        </w:rPr>
        <w:t>П О С Т А Н О В Л Е Н И Е</w:t>
      </w:r>
    </w:p>
    <w:p w:rsidR="00477902" w:rsidRPr="00E24873" w:rsidRDefault="00477902" w:rsidP="00477902">
      <w:pPr>
        <w:jc w:val="center"/>
        <w:rPr>
          <w:rFonts w:ascii="Arial" w:hAnsi="Arial" w:cs="Arial"/>
          <w:color w:val="000000"/>
          <w:sz w:val="16"/>
          <w:szCs w:val="16"/>
        </w:rPr>
      </w:pPr>
      <w:r w:rsidRPr="00E24873">
        <w:rPr>
          <w:rFonts w:ascii="Arial" w:hAnsi="Arial" w:cs="Arial"/>
          <w:color w:val="000000"/>
          <w:sz w:val="16"/>
          <w:szCs w:val="16"/>
        </w:rPr>
        <w:t>07.11.2019 № 1931</w:t>
      </w:r>
    </w:p>
    <w:p w:rsidR="00477902" w:rsidRPr="00E24873" w:rsidRDefault="00477902" w:rsidP="00477902">
      <w:pPr>
        <w:jc w:val="center"/>
        <w:rPr>
          <w:rFonts w:ascii="Arial" w:hAnsi="Arial" w:cs="Arial"/>
          <w:b/>
          <w:sz w:val="16"/>
          <w:szCs w:val="16"/>
        </w:rPr>
      </w:pPr>
      <w:r w:rsidRPr="00E24873">
        <w:rPr>
          <w:rFonts w:ascii="Arial" w:hAnsi="Arial" w:cs="Arial"/>
          <w:b/>
          <w:sz w:val="16"/>
          <w:szCs w:val="16"/>
        </w:rPr>
        <w:t xml:space="preserve">О проведении публичных слушаний по проекту решения Думы Валдайского муниципального района </w:t>
      </w:r>
    </w:p>
    <w:p w:rsidR="00477902" w:rsidRPr="00E24873" w:rsidRDefault="00477902" w:rsidP="00477902">
      <w:pPr>
        <w:jc w:val="center"/>
        <w:rPr>
          <w:rFonts w:ascii="Arial" w:hAnsi="Arial" w:cs="Arial"/>
          <w:b/>
          <w:sz w:val="16"/>
          <w:szCs w:val="16"/>
        </w:rPr>
      </w:pPr>
      <w:r w:rsidRPr="00E24873">
        <w:rPr>
          <w:rFonts w:ascii="Arial" w:hAnsi="Arial" w:cs="Arial"/>
          <w:b/>
          <w:sz w:val="16"/>
          <w:szCs w:val="16"/>
        </w:rPr>
        <w:t>«О бюджете Валдайского муниципального района на 2020 год и плановый период 2021-2022 годов»</w:t>
      </w:r>
    </w:p>
    <w:p w:rsidR="00477902" w:rsidRPr="00E24873" w:rsidRDefault="00477902" w:rsidP="00307FEA">
      <w:pPr>
        <w:widowControl w:val="0"/>
        <w:autoSpaceDE w:val="0"/>
        <w:autoSpaceDN w:val="0"/>
        <w:adjustRightInd w:val="0"/>
        <w:ind w:firstLine="142"/>
        <w:jc w:val="both"/>
        <w:rPr>
          <w:rFonts w:ascii="Arial" w:hAnsi="Arial" w:cs="Arial"/>
          <w:sz w:val="16"/>
          <w:szCs w:val="16"/>
        </w:rPr>
      </w:pPr>
      <w:r w:rsidRPr="00E24873">
        <w:rPr>
          <w:rFonts w:ascii="Arial" w:hAnsi="Arial" w:cs="Arial"/>
          <w:sz w:val="16"/>
          <w:szCs w:val="16"/>
        </w:rPr>
        <w:t xml:space="preserve">На основании решения Думы Валдайского муниципального района от 26.10.2006 № 109 «Об утверждении Порядка организации и проведения публичных слушаний на территории Валдайского муниципального района» Администрация Валдайского муниципального района </w:t>
      </w:r>
      <w:r w:rsidRPr="00E24873">
        <w:rPr>
          <w:rFonts w:ascii="Arial" w:hAnsi="Arial" w:cs="Arial"/>
          <w:b/>
          <w:sz w:val="16"/>
          <w:szCs w:val="16"/>
        </w:rPr>
        <w:t>ПОСТАНОВЛЯЕТ</w:t>
      </w:r>
      <w:r w:rsidRPr="00E24873">
        <w:rPr>
          <w:rFonts w:ascii="Arial" w:hAnsi="Arial" w:cs="Arial"/>
          <w:sz w:val="16"/>
          <w:szCs w:val="16"/>
        </w:rPr>
        <w:t>:</w:t>
      </w:r>
    </w:p>
    <w:p w:rsidR="00477902" w:rsidRPr="00E24873" w:rsidRDefault="00477902" w:rsidP="00307FEA">
      <w:pPr>
        <w:widowControl w:val="0"/>
        <w:autoSpaceDE w:val="0"/>
        <w:autoSpaceDN w:val="0"/>
        <w:adjustRightInd w:val="0"/>
        <w:ind w:firstLine="142"/>
        <w:jc w:val="both"/>
        <w:rPr>
          <w:rFonts w:ascii="Arial" w:hAnsi="Arial" w:cs="Arial"/>
          <w:sz w:val="16"/>
          <w:szCs w:val="16"/>
        </w:rPr>
      </w:pPr>
      <w:r w:rsidRPr="00E24873">
        <w:rPr>
          <w:rFonts w:ascii="Arial" w:hAnsi="Arial" w:cs="Arial"/>
          <w:sz w:val="16"/>
          <w:szCs w:val="16"/>
        </w:rPr>
        <w:t>1. Провести публичные слушания по проекту решения Думы Валдайского муниципального района «О бюджете Валдайского муниципального района на 2020 год и плановый период 2021-2022 годов» 18 декабря 2019 года в 17.00 часов в малом зале Администрации Валдайского муниципального района по адресу: г. Валдай, пр. Комсомольский, д. 19/21.</w:t>
      </w:r>
    </w:p>
    <w:p w:rsidR="00477902" w:rsidRPr="00E24873" w:rsidRDefault="00477902" w:rsidP="00307FEA">
      <w:pPr>
        <w:widowControl w:val="0"/>
        <w:autoSpaceDE w:val="0"/>
        <w:autoSpaceDN w:val="0"/>
        <w:adjustRightInd w:val="0"/>
        <w:ind w:firstLine="142"/>
        <w:jc w:val="both"/>
        <w:rPr>
          <w:rFonts w:ascii="Arial" w:hAnsi="Arial" w:cs="Arial"/>
          <w:sz w:val="16"/>
          <w:szCs w:val="16"/>
        </w:rPr>
      </w:pPr>
      <w:r w:rsidRPr="00E24873">
        <w:rPr>
          <w:rFonts w:ascii="Arial" w:hAnsi="Arial" w:cs="Arial"/>
          <w:sz w:val="16"/>
          <w:szCs w:val="16"/>
        </w:rPr>
        <w:t>2. Назначить ответственным за проведение публичных слушаний комитет финансов Администрации Валдайского муниципального района.</w:t>
      </w:r>
    </w:p>
    <w:p w:rsidR="00477902" w:rsidRPr="00E24873" w:rsidRDefault="00477902" w:rsidP="00307FEA">
      <w:pPr>
        <w:widowControl w:val="0"/>
        <w:autoSpaceDE w:val="0"/>
        <w:autoSpaceDN w:val="0"/>
        <w:adjustRightInd w:val="0"/>
        <w:ind w:firstLine="142"/>
        <w:jc w:val="both"/>
        <w:rPr>
          <w:rFonts w:ascii="Arial" w:hAnsi="Arial" w:cs="Arial"/>
          <w:sz w:val="16"/>
          <w:szCs w:val="16"/>
        </w:rPr>
      </w:pPr>
      <w:r w:rsidRPr="00E24873">
        <w:rPr>
          <w:rFonts w:ascii="Arial" w:hAnsi="Arial" w:cs="Arial"/>
          <w:sz w:val="16"/>
          <w:szCs w:val="16"/>
        </w:rPr>
        <w:t xml:space="preserve">3. Предложения и заявления на участие в обсуждении указанного проекта принимаются до 16 декабря 2019 года в </w:t>
      </w:r>
      <w:proofErr w:type="spellStart"/>
      <w:r w:rsidRPr="00E24873">
        <w:rPr>
          <w:rFonts w:ascii="Arial" w:hAnsi="Arial" w:cs="Arial"/>
          <w:sz w:val="16"/>
          <w:szCs w:val="16"/>
        </w:rPr>
        <w:t>каб</w:t>
      </w:r>
      <w:proofErr w:type="spellEnd"/>
      <w:r w:rsidRPr="00E24873">
        <w:rPr>
          <w:rFonts w:ascii="Arial" w:hAnsi="Arial" w:cs="Arial"/>
          <w:sz w:val="16"/>
          <w:szCs w:val="16"/>
        </w:rPr>
        <w:t>. 209 Администрации муниципального района в рабочее время.</w:t>
      </w:r>
    </w:p>
    <w:p w:rsidR="00477902" w:rsidRPr="00E24873" w:rsidRDefault="00477902" w:rsidP="00307FEA">
      <w:pPr>
        <w:widowControl w:val="0"/>
        <w:autoSpaceDE w:val="0"/>
        <w:autoSpaceDN w:val="0"/>
        <w:adjustRightInd w:val="0"/>
        <w:ind w:firstLine="142"/>
        <w:jc w:val="both"/>
        <w:rPr>
          <w:rFonts w:ascii="Arial" w:hAnsi="Arial" w:cs="Arial"/>
          <w:sz w:val="16"/>
          <w:szCs w:val="16"/>
        </w:rPr>
      </w:pPr>
      <w:r w:rsidRPr="00E24873">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77902" w:rsidRPr="00E24873" w:rsidRDefault="00477902" w:rsidP="00477902">
      <w:pPr>
        <w:jc w:val="both"/>
        <w:rPr>
          <w:rFonts w:ascii="Arial" w:hAnsi="Arial" w:cs="Arial"/>
          <w:sz w:val="16"/>
          <w:szCs w:val="16"/>
        </w:rPr>
      </w:pPr>
      <w:r w:rsidRPr="00E24873">
        <w:rPr>
          <w:rFonts w:ascii="Arial" w:hAnsi="Arial" w:cs="Arial"/>
          <w:b/>
          <w:sz w:val="16"/>
          <w:szCs w:val="16"/>
        </w:rPr>
        <w:t>Глава муниципального района</w:t>
      </w:r>
      <w:r w:rsidRPr="00E24873">
        <w:rPr>
          <w:rFonts w:ascii="Arial" w:hAnsi="Arial" w:cs="Arial"/>
          <w:b/>
          <w:sz w:val="16"/>
          <w:szCs w:val="16"/>
        </w:rPr>
        <w:tab/>
      </w:r>
      <w:r w:rsidRPr="00E24873">
        <w:rPr>
          <w:rFonts w:ascii="Arial" w:hAnsi="Arial" w:cs="Arial"/>
          <w:b/>
          <w:sz w:val="16"/>
          <w:szCs w:val="16"/>
        </w:rPr>
        <w:tab/>
      </w:r>
      <w:proofErr w:type="spellStart"/>
      <w:r w:rsidRPr="00E24873">
        <w:rPr>
          <w:rFonts w:ascii="Arial" w:hAnsi="Arial" w:cs="Arial"/>
          <w:b/>
          <w:sz w:val="16"/>
          <w:szCs w:val="16"/>
        </w:rPr>
        <w:t>Ю.В.Стадэ</w:t>
      </w:r>
      <w:proofErr w:type="spellEnd"/>
    </w:p>
    <w:p w:rsidR="00477902" w:rsidRDefault="00477902" w:rsidP="0079243F">
      <w:pPr>
        <w:rPr>
          <w:rFonts w:ascii="Arial" w:hAnsi="Arial" w:cs="Arial"/>
          <w:sz w:val="16"/>
          <w:szCs w:val="16"/>
        </w:rPr>
      </w:pPr>
    </w:p>
    <w:p w:rsidR="006C1E18" w:rsidRDefault="006C1E18" w:rsidP="0079243F">
      <w:pPr>
        <w:shd w:val="clear" w:color="auto" w:fill="FFFFFF"/>
        <w:suppressAutoHyphens/>
        <w:spacing w:line="240" w:lineRule="exact"/>
        <w:jc w:val="center"/>
        <w:rPr>
          <w:rFonts w:ascii="Arial" w:hAnsi="Arial" w:cs="Arial"/>
          <w:b/>
          <w:sz w:val="16"/>
          <w:szCs w:val="16"/>
        </w:rPr>
      </w:pPr>
    </w:p>
    <w:p w:rsidR="0079243F" w:rsidRPr="00F7618C" w:rsidRDefault="0079243F" w:rsidP="0079243F">
      <w:pPr>
        <w:shd w:val="clear" w:color="auto" w:fill="FFFFFF"/>
        <w:suppressAutoHyphens/>
        <w:spacing w:line="240" w:lineRule="exact"/>
        <w:jc w:val="center"/>
        <w:rPr>
          <w:rFonts w:ascii="Arial" w:hAnsi="Arial" w:cs="Arial"/>
          <w:b/>
          <w:sz w:val="16"/>
          <w:szCs w:val="16"/>
        </w:rPr>
      </w:pPr>
      <w:r w:rsidRPr="00F7618C">
        <w:rPr>
          <w:rFonts w:ascii="Arial" w:hAnsi="Arial" w:cs="Arial"/>
          <w:b/>
          <w:sz w:val="16"/>
          <w:szCs w:val="16"/>
        </w:rPr>
        <w:lastRenderedPageBreak/>
        <w:t>СОДЕРЖАНИЕ</w:t>
      </w:r>
    </w:p>
    <w:tbl>
      <w:tblPr>
        <w:tblW w:w="116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3"/>
        <w:gridCol w:w="709"/>
      </w:tblGrid>
      <w:tr w:rsidR="00B6016D" w:rsidRPr="0010166B" w:rsidTr="00A910B8">
        <w:tc>
          <w:tcPr>
            <w:tcW w:w="10933" w:type="dxa"/>
          </w:tcPr>
          <w:p w:rsidR="00B6016D" w:rsidRPr="00C16A11" w:rsidRDefault="00B6016D" w:rsidP="00F45FCF">
            <w:pPr>
              <w:jc w:val="both"/>
              <w:rPr>
                <w:rFonts w:ascii="Arial" w:hAnsi="Arial" w:cs="Arial"/>
                <w:sz w:val="16"/>
                <w:szCs w:val="16"/>
              </w:rPr>
            </w:pPr>
            <w:r>
              <w:rPr>
                <w:rFonts w:ascii="Arial" w:hAnsi="Arial" w:cs="Arial"/>
                <w:sz w:val="16"/>
                <w:szCs w:val="16"/>
              </w:rPr>
              <w:t>Информационное сообщение…………………………………………………………………………………………………………………………………………..</w:t>
            </w:r>
          </w:p>
        </w:tc>
        <w:tc>
          <w:tcPr>
            <w:tcW w:w="709" w:type="dxa"/>
          </w:tcPr>
          <w:p w:rsidR="00B6016D" w:rsidRPr="00660E5D" w:rsidRDefault="00B6016D" w:rsidP="00F45FCF">
            <w:pPr>
              <w:jc w:val="center"/>
              <w:rPr>
                <w:rFonts w:ascii="Arial" w:hAnsi="Arial" w:cs="Arial"/>
                <w:sz w:val="16"/>
                <w:szCs w:val="16"/>
              </w:rPr>
            </w:pPr>
            <w:r>
              <w:rPr>
                <w:rFonts w:ascii="Arial" w:hAnsi="Arial" w:cs="Arial"/>
                <w:sz w:val="16"/>
                <w:szCs w:val="16"/>
              </w:rPr>
              <w:t>1</w:t>
            </w:r>
          </w:p>
        </w:tc>
      </w:tr>
      <w:tr w:rsidR="0079243F" w:rsidRPr="0010166B" w:rsidTr="00A910B8">
        <w:tc>
          <w:tcPr>
            <w:tcW w:w="10933" w:type="dxa"/>
          </w:tcPr>
          <w:p w:rsidR="0079243F" w:rsidRPr="00C16A11" w:rsidRDefault="0079243F" w:rsidP="00A910B8">
            <w:pPr>
              <w:jc w:val="both"/>
              <w:rPr>
                <w:rFonts w:ascii="Arial" w:hAnsi="Arial" w:cs="Arial"/>
                <w:sz w:val="16"/>
                <w:szCs w:val="16"/>
              </w:rPr>
            </w:pPr>
            <w:r>
              <w:rPr>
                <w:rFonts w:ascii="Arial" w:hAnsi="Arial" w:cs="Arial"/>
                <w:sz w:val="16"/>
                <w:szCs w:val="16"/>
              </w:rPr>
              <w:t>Информационное сообщение…………………………………………………………………………………………………………………………………………..</w:t>
            </w:r>
          </w:p>
        </w:tc>
        <w:tc>
          <w:tcPr>
            <w:tcW w:w="709" w:type="dxa"/>
          </w:tcPr>
          <w:p w:rsidR="0079243F" w:rsidRPr="00660E5D" w:rsidRDefault="0079243F" w:rsidP="00A910B8">
            <w:pPr>
              <w:jc w:val="center"/>
              <w:rPr>
                <w:rFonts w:ascii="Arial" w:hAnsi="Arial" w:cs="Arial"/>
                <w:sz w:val="16"/>
                <w:szCs w:val="16"/>
              </w:rPr>
            </w:pPr>
            <w:r>
              <w:rPr>
                <w:rFonts w:ascii="Arial" w:hAnsi="Arial" w:cs="Arial"/>
                <w:sz w:val="16"/>
                <w:szCs w:val="16"/>
              </w:rPr>
              <w:t>1</w:t>
            </w:r>
            <w:r w:rsidR="00B6016D">
              <w:rPr>
                <w:rFonts w:ascii="Arial" w:hAnsi="Arial" w:cs="Arial"/>
                <w:sz w:val="16"/>
                <w:szCs w:val="16"/>
              </w:rPr>
              <w:t>-6</w:t>
            </w:r>
          </w:p>
        </w:tc>
      </w:tr>
      <w:tr w:rsidR="0079243F" w:rsidRPr="0010166B" w:rsidTr="00A910B8">
        <w:tc>
          <w:tcPr>
            <w:tcW w:w="10933" w:type="dxa"/>
          </w:tcPr>
          <w:p w:rsidR="0079243F" w:rsidRPr="00660E5D" w:rsidRDefault="0079243F" w:rsidP="00A910B8">
            <w:pPr>
              <w:jc w:val="both"/>
              <w:rPr>
                <w:rFonts w:ascii="Arial" w:hAnsi="Arial" w:cs="Arial"/>
                <w:b/>
                <w:sz w:val="16"/>
                <w:szCs w:val="16"/>
              </w:rPr>
            </w:pPr>
            <w:r w:rsidRPr="00660E5D">
              <w:rPr>
                <w:rFonts w:ascii="Arial" w:hAnsi="Arial" w:cs="Arial"/>
                <w:b/>
                <w:sz w:val="16"/>
                <w:szCs w:val="16"/>
              </w:rPr>
              <w:t>Нормативная документация</w:t>
            </w:r>
          </w:p>
        </w:tc>
        <w:tc>
          <w:tcPr>
            <w:tcW w:w="709" w:type="dxa"/>
          </w:tcPr>
          <w:p w:rsidR="0079243F" w:rsidRPr="00660E5D" w:rsidRDefault="0079243F" w:rsidP="00A910B8">
            <w:pPr>
              <w:jc w:val="center"/>
              <w:rPr>
                <w:rFonts w:ascii="Arial" w:hAnsi="Arial" w:cs="Arial"/>
                <w:sz w:val="16"/>
                <w:szCs w:val="16"/>
              </w:rPr>
            </w:pPr>
          </w:p>
        </w:tc>
      </w:tr>
      <w:tr w:rsidR="0079243F" w:rsidRPr="0010166B" w:rsidTr="00A910B8">
        <w:tc>
          <w:tcPr>
            <w:tcW w:w="10933" w:type="dxa"/>
          </w:tcPr>
          <w:p w:rsidR="0079243F" w:rsidRPr="002D7A4A" w:rsidRDefault="0079243F" w:rsidP="00A910B8">
            <w:pPr>
              <w:jc w:val="both"/>
              <w:rPr>
                <w:rFonts w:ascii="Arial" w:hAnsi="Arial" w:cs="Arial"/>
                <w:sz w:val="16"/>
                <w:szCs w:val="16"/>
              </w:rPr>
            </w:pPr>
            <w:r w:rsidRPr="002D7A4A">
              <w:rPr>
                <w:rFonts w:ascii="Arial" w:hAnsi="Arial" w:cs="Arial"/>
                <w:sz w:val="16"/>
                <w:szCs w:val="16"/>
              </w:rPr>
              <w:t xml:space="preserve">Постановление Администрации Валдайского муниципального района от </w:t>
            </w:r>
            <w:r>
              <w:rPr>
                <w:rFonts w:ascii="Arial" w:hAnsi="Arial" w:cs="Arial"/>
                <w:sz w:val="16"/>
                <w:szCs w:val="16"/>
              </w:rPr>
              <w:t>03.11.2019 № 1904</w:t>
            </w:r>
            <w:r w:rsidRPr="002D7A4A">
              <w:rPr>
                <w:rFonts w:ascii="Arial" w:hAnsi="Arial" w:cs="Arial"/>
                <w:sz w:val="16"/>
                <w:szCs w:val="16"/>
              </w:rPr>
              <w:t xml:space="preserve"> «О введении режима чрезвычайной ситуации»</w:t>
            </w:r>
            <w:r>
              <w:rPr>
                <w:rFonts w:ascii="Arial" w:hAnsi="Arial" w:cs="Arial"/>
                <w:sz w:val="16"/>
                <w:szCs w:val="16"/>
              </w:rPr>
              <w:t>…..</w:t>
            </w:r>
          </w:p>
        </w:tc>
        <w:tc>
          <w:tcPr>
            <w:tcW w:w="709" w:type="dxa"/>
          </w:tcPr>
          <w:p w:rsidR="0079243F" w:rsidRPr="00660E5D" w:rsidRDefault="001970A6" w:rsidP="00A910B8">
            <w:pPr>
              <w:jc w:val="center"/>
              <w:rPr>
                <w:rFonts w:ascii="Arial" w:hAnsi="Arial" w:cs="Arial"/>
                <w:sz w:val="16"/>
                <w:szCs w:val="16"/>
              </w:rPr>
            </w:pPr>
            <w:r>
              <w:rPr>
                <w:rFonts w:ascii="Arial" w:hAnsi="Arial" w:cs="Arial"/>
                <w:sz w:val="16"/>
                <w:szCs w:val="16"/>
              </w:rPr>
              <w:t>6</w:t>
            </w:r>
          </w:p>
        </w:tc>
      </w:tr>
      <w:tr w:rsidR="0079243F" w:rsidRPr="0010166B" w:rsidTr="00A910B8">
        <w:tc>
          <w:tcPr>
            <w:tcW w:w="10933" w:type="dxa"/>
          </w:tcPr>
          <w:p w:rsidR="0079243F" w:rsidRPr="00C35A37" w:rsidRDefault="0079243F" w:rsidP="00A910B8">
            <w:pPr>
              <w:keepNext/>
              <w:shd w:val="clear" w:color="auto" w:fill="FFFFFF"/>
              <w:jc w:val="both"/>
              <w:rPr>
                <w:rFonts w:ascii="Arial" w:hAnsi="Arial" w:cs="Arial"/>
                <w:sz w:val="16"/>
                <w:szCs w:val="16"/>
              </w:rPr>
            </w:pPr>
            <w:r w:rsidRPr="005807EA">
              <w:rPr>
                <w:rFonts w:ascii="Arial" w:hAnsi="Arial" w:cs="Arial"/>
                <w:sz w:val="16"/>
                <w:szCs w:val="16"/>
              </w:rPr>
              <w:t>Постановление Администрации Валдайского муниципального района от 05.11.2019 № 1907 «</w:t>
            </w:r>
            <w:r w:rsidRPr="005807EA">
              <w:rPr>
                <w:rFonts w:ascii="Arial" w:hAnsi="Arial" w:cs="Arial"/>
                <w:color w:val="000000"/>
                <w:sz w:val="16"/>
                <w:szCs w:val="16"/>
              </w:rPr>
              <w:t>Об усилении мер пожарной безопасности в осенне-зимний пожароопасный период 2019-2020 годов на территории Валдайского муниципального района»</w:t>
            </w:r>
            <w:r>
              <w:rPr>
                <w:rFonts w:ascii="Arial" w:hAnsi="Arial" w:cs="Arial"/>
                <w:color w:val="000000"/>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7</w:t>
            </w:r>
          </w:p>
        </w:tc>
      </w:tr>
      <w:tr w:rsidR="0079243F" w:rsidRPr="0010166B" w:rsidTr="00A910B8">
        <w:tc>
          <w:tcPr>
            <w:tcW w:w="10933" w:type="dxa"/>
          </w:tcPr>
          <w:p w:rsidR="0079243F" w:rsidRPr="00C965AE" w:rsidRDefault="0079243F" w:rsidP="00A910B8">
            <w:pPr>
              <w:ind w:right="-1"/>
              <w:jc w:val="both"/>
            </w:pPr>
            <w:r w:rsidRPr="00C965AE">
              <w:rPr>
                <w:rFonts w:ascii="Arial" w:hAnsi="Arial" w:cs="Arial"/>
                <w:sz w:val="16"/>
                <w:szCs w:val="16"/>
              </w:rPr>
              <w:t>Постановление Администрации Валдайского муниципального района от 05.11.2019 № 1908 «О внесении изменений в постановление Администрации Валдайского муниципального района от 08.02.2017 № 133»</w:t>
            </w:r>
            <w:r>
              <w:rPr>
                <w:rFonts w:ascii="Arial" w:hAnsi="Arial" w:cs="Arial"/>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7-8</w:t>
            </w:r>
          </w:p>
        </w:tc>
      </w:tr>
      <w:tr w:rsidR="0079243F" w:rsidRPr="0010166B" w:rsidTr="00A910B8">
        <w:tc>
          <w:tcPr>
            <w:tcW w:w="10933" w:type="dxa"/>
          </w:tcPr>
          <w:p w:rsidR="0079243F" w:rsidRPr="0088097F" w:rsidRDefault="0079243F" w:rsidP="00A910B8">
            <w:pPr>
              <w:pStyle w:val="ConsPlusNormal"/>
              <w:ind w:firstLine="0"/>
              <w:jc w:val="both"/>
              <w:outlineLvl w:val="0"/>
            </w:pPr>
            <w:r w:rsidRPr="0088097F">
              <w:rPr>
                <w:sz w:val="16"/>
                <w:szCs w:val="16"/>
              </w:rPr>
              <w:t>Постановление Администрации Валдайского муниципального района от 05.11.2019 № 1911 «</w:t>
            </w:r>
            <w:r w:rsidRPr="0088097F">
              <w:rPr>
                <w:bCs/>
                <w:sz w:val="16"/>
                <w:szCs w:val="16"/>
              </w:rPr>
              <w:t>О внесении изменения в постановление Администрации Валдайского муниципального района от 10.04.2018 №577»</w:t>
            </w:r>
            <w:r>
              <w:rPr>
                <w:bCs/>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8</w:t>
            </w:r>
          </w:p>
        </w:tc>
      </w:tr>
      <w:tr w:rsidR="0079243F" w:rsidRPr="0010166B" w:rsidTr="00A910B8">
        <w:tc>
          <w:tcPr>
            <w:tcW w:w="10933" w:type="dxa"/>
          </w:tcPr>
          <w:p w:rsidR="0079243F" w:rsidRPr="005F07E5" w:rsidRDefault="0079243F" w:rsidP="00A910B8">
            <w:pPr>
              <w:shd w:val="clear" w:color="auto" w:fill="FFFFFF"/>
              <w:tabs>
                <w:tab w:val="left" w:pos="1418"/>
              </w:tabs>
              <w:jc w:val="both"/>
            </w:pPr>
            <w:r w:rsidRPr="005F07E5">
              <w:rPr>
                <w:rFonts w:ascii="Arial" w:hAnsi="Arial" w:cs="Arial"/>
                <w:sz w:val="16"/>
                <w:szCs w:val="16"/>
              </w:rPr>
              <w:t xml:space="preserve">Постановление Администрации Валдайского муниципального района от 05.11.2019 № 1912 «Об актуализации схемы теплоснабжения </w:t>
            </w:r>
            <w:proofErr w:type="spellStart"/>
            <w:r w:rsidRPr="005F07E5">
              <w:rPr>
                <w:rFonts w:ascii="Arial" w:hAnsi="Arial" w:cs="Arial"/>
                <w:sz w:val="16"/>
                <w:szCs w:val="16"/>
              </w:rPr>
              <w:t>Семёновщинского</w:t>
            </w:r>
            <w:proofErr w:type="spellEnd"/>
            <w:r w:rsidRPr="005F07E5">
              <w:rPr>
                <w:rFonts w:ascii="Arial" w:hAnsi="Arial" w:cs="Arial"/>
                <w:sz w:val="16"/>
                <w:szCs w:val="16"/>
              </w:rPr>
              <w:t xml:space="preserve"> сельского поселения»</w:t>
            </w:r>
            <w:r>
              <w:rPr>
                <w:rFonts w:ascii="Arial" w:hAnsi="Arial" w:cs="Arial"/>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8-10</w:t>
            </w:r>
          </w:p>
        </w:tc>
      </w:tr>
      <w:tr w:rsidR="0079243F" w:rsidRPr="0010166B" w:rsidTr="00A910B8">
        <w:tc>
          <w:tcPr>
            <w:tcW w:w="10933" w:type="dxa"/>
          </w:tcPr>
          <w:p w:rsidR="0079243F" w:rsidRPr="003E6C1C" w:rsidRDefault="0079243F" w:rsidP="003E6C1C">
            <w:pPr>
              <w:widowControl w:val="0"/>
              <w:autoSpaceDE w:val="0"/>
              <w:autoSpaceDN w:val="0"/>
              <w:adjustRightInd w:val="0"/>
              <w:jc w:val="both"/>
              <w:rPr>
                <w:rFonts w:ascii="Arial" w:hAnsi="Arial" w:cs="Arial"/>
                <w:sz w:val="16"/>
                <w:szCs w:val="16"/>
              </w:rPr>
            </w:pPr>
            <w:r w:rsidRPr="003E6C1C">
              <w:rPr>
                <w:rFonts w:ascii="Arial" w:hAnsi="Arial" w:cs="Arial"/>
                <w:sz w:val="16"/>
                <w:szCs w:val="16"/>
              </w:rPr>
              <w:t>Постановление Администрации Валдайского муниципаль</w:t>
            </w:r>
            <w:r w:rsidR="003E6C1C" w:rsidRPr="003E6C1C">
              <w:rPr>
                <w:rFonts w:ascii="Arial" w:hAnsi="Arial" w:cs="Arial"/>
                <w:sz w:val="16"/>
                <w:szCs w:val="16"/>
              </w:rPr>
              <w:t>ного района от 05.11.2019 № 1914</w:t>
            </w:r>
            <w:r w:rsidRPr="003E6C1C">
              <w:rPr>
                <w:rFonts w:ascii="Arial" w:hAnsi="Arial" w:cs="Arial"/>
                <w:sz w:val="16"/>
                <w:szCs w:val="16"/>
              </w:rPr>
              <w:t xml:space="preserve"> «</w:t>
            </w:r>
            <w:r w:rsidR="003E6C1C" w:rsidRPr="003E6C1C">
              <w:rPr>
                <w:rFonts w:ascii="Arial" w:hAnsi="Arial" w:cs="Arial"/>
                <w:bCs/>
                <w:sz w:val="16"/>
                <w:szCs w:val="16"/>
              </w:rPr>
              <w:t>О внесении изменений в административный регламент по предоставлению муниципальной услуги «Выдача разрешения на ввод объекта в эксплуатацию при осуществлении строительства, реконструкции объектов капитального строительства»</w:t>
            </w:r>
            <w:r w:rsidR="003E6C1C">
              <w:rPr>
                <w:rFonts w:ascii="Arial" w:hAnsi="Arial" w:cs="Arial"/>
                <w:bCs/>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10-11</w:t>
            </w:r>
          </w:p>
        </w:tc>
      </w:tr>
      <w:tr w:rsidR="0079243F" w:rsidRPr="0010166B" w:rsidTr="00A910B8">
        <w:tc>
          <w:tcPr>
            <w:tcW w:w="10933" w:type="dxa"/>
          </w:tcPr>
          <w:p w:rsidR="0079243F" w:rsidRPr="002B503A" w:rsidRDefault="0079243F" w:rsidP="002B503A">
            <w:pPr>
              <w:widowControl w:val="0"/>
              <w:autoSpaceDE w:val="0"/>
              <w:autoSpaceDN w:val="0"/>
              <w:adjustRightInd w:val="0"/>
              <w:jc w:val="both"/>
              <w:rPr>
                <w:rFonts w:ascii="Arial" w:hAnsi="Arial" w:cs="Arial"/>
                <w:sz w:val="16"/>
                <w:szCs w:val="16"/>
              </w:rPr>
            </w:pPr>
            <w:r w:rsidRPr="002B503A">
              <w:rPr>
                <w:rFonts w:ascii="Arial" w:hAnsi="Arial" w:cs="Arial"/>
                <w:sz w:val="16"/>
                <w:szCs w:val="16"/>
              </w:rPr>
              <w:t>Постановление Администрации Валдайского муниципаль</w:t>
            </w:r>
            <w:r w:rsidR="002B503A" w:rsidRPr="002B503A">
              <w:rPr>
                <w:rFonts w:ascii="Arial" w:hAnsi="Arial" w:cs="Arial"/>
                <w:sz w:val="16"/>
                <w:szCs w:val="16"/>
              </w:rPr>
              <w:t>ного района от 05.11.2019 № 1915</w:t>
            </w:r>
            <w:r w:rsidRPr="002B503A">
              <w:rPr>
                <w:rFonts w:ascii="Arial" w:hAnsi="Arial" w:cs="Arial"/>
                <w:sz w:val="16"/>
                <w:szCs w:val="16"/>
              </w:rPr>
              <w:t xml:space="preserve"> «</w:t>
            </w:r>
            <w:r w:rsidR="002B503A" w:rsidRPr="002B503A">
              <w:rPr>
                <w:rFonts w:ascii="Arial" w:hAnsi="Arial" w:cs="Arial"/>
                <w:bCs/>
                <w:sz w:val="16"/>
                <w:szCs w:val="16"/>
              </w:rPr>
              <w:t>О внесении изменений в административный Регламент по предоставлению муниципальной услуги «Выдача разрешений на строительство»</w:t>
            </w:r>
            <w:r w:rsidR="002B503A">
              <w:rPr>
                <w:rFonts w:ascii="Arial" w:hAnsi="Arial" w:cs="Arial"/>
                <w:bCs/>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11-14</w:t>
            </w:r>
          </w:p>
        </w:tc>
      </w:tr>
      <w:tr w:rsidR="0079243F" w:rsidRPr="0010166B" w:rsidTr="00A910B8">
        <w:tc>
          <w:tcPr>
            <w:tcW w:w="10933" w:type="dxa"/>
          </w:tcPr>
          <w:p w:rsidR="0079243F" w:rsidRPr="00AE1159" w:rsidRDefault="0079243F" w:rsidP="00AE1159">
            <w:pPr>
              <w:tabs>
                <w:tab w:val="left" w:pos="4500"/>
              </w:tabs>
              <w:ind w:right="-2"/>
              <w:jc w:val="both"/>
              <w:rPr>
                <w:rFonts w:ascii="Arial" w:hAnsi="Arial" w:cs="Arial"/>
                <w:sz w:val="16"/>
                <w:szCs w:val="16"/>
              </w:rPr>
            </w:pPr>
            <w:r w:rsidRPr="00AE1159">
              <w:rPr>
                <w:rFonts w:ascii="Arial" w:hAnsi="Arial" w:cs="Arial"/>
                <w:sz w:val="16"/>
                <w:szCs w:val="16"/>
              </w:rPr>
              <w:t>Постановление Администрации Валдайского муниципаль</w:t>
            </w:r>
            <w:r w:rsidR="00AE1159" w:rsidRPr="00AE1159">
              <w:rPr>
                <w:rFonts w:ascii="Arial" w:hAnsi="Arial" w:cs="Arial"/>
                <w:sz w:val="16"/>
                <w:szCs w:val="16"/>
              </w:rPr>
              <w:t>ного района от 05.11.2019 № 1916</w:t>
            </w:r>
            <w:r w:rsidRPr="00AE1159">
              <w:rPr>
                <w:rFonts w:ascii="Arial" w:hAnsi="Arial" w:cs="Arial"/>
                <w:sz w:val="16"/>
                <w:szCs w:val="16"/>
              </w:rPr>
              <w:t xml:space="preserve"> «</w:t>
            </w:r>
            <w:r w:rsidR="00AE1159" w:rsidRPr="00AE1159">
              <w:rPr>
                <w:rFonts w:ascii="Arial" w:hAnsi="Arial" w:cs="Arial"/>
                <w:sz w:val="16"/>
                <w:szCs w:val="16"/>
              </w:rPr>
              <w:t>О внесении изменений в муниципальную программу «Комплексные меры по обеспечению законности и противодействию правонарушениям</w:t>
            </w:r>
            <w:r w:rsidR="00AE1159" w:rsidRPr="00AE1159">
              <w:rPr>
                <w:rFonts w:ascii="Arial" w:hAnsi="Arial" w:cs="Arial"/>
                <w:kern w:val="24"/>
                <w:sz w:val="16"/>
                <w:szCs w:val="16"/>
              </w:rPr>
              <w:t xml:space="preserve"> на 2017-2019 годы</w:t>
            </w:r>
            <w:r w:rsidR="00AE1159" w:rsidRPr="00AE1159">
              <w:rPr>
                <w:rFonts w:ascii="Arial" w:hAnsi="Arial" w:cs="Arial"/>
                <w:sz w:val="16"/>
                <w:szCs w:val="16"/>
              </w:rPr>
              <w:t>»</w:t>
            </w:r>
            <w:r w:rsidR="00AE1159">
              <w:rPr>
                <w:rFonts w:ascii="Arial" w:hAnsi="Arial" w:cs="Arial"/>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14</w:t>
            </w:r>
          </w:p>
        </w:tc>
      </w:tr>
      <w:tr w:rsidR="0079243F" w:rsidRPr="0010166B" w:rsidTr="00A910B8">
        <w:tc>
          <w:tcPr>
            <w:tcW w:w="10933" w:type="dxa"/>
          </w:tcPr>
          <w:p w:rsidR="0079243F" w:rsidRPr="0092623D" w:rsidRDefault="0079243F" w:rsidP="0092623D">
            <w:pPr>
              <w:shd w:val="clear" w:color="auto" w:fill="FFFFFF"/>
              <w:ind w:left="34"/>
              <w:jc w:val="both"/>
              <w:rPr>
                <w:rFonts w:ascii="Arial" w:hAnsi="Arial" w:cs="Arial"/>
                <w:sz w:val="16"/>
                <w:szCs w:val="16"/>
              </w:rPr>
            </w:pPr>
            <w:r w:rsidRPr="0092623D">
              <w:rPr>
                <w:rFonts w:ascii="Arial" w:hAnsi="Arial" w:cs="Arial"/>
                <w:sz w:val="16"/>
                <w:szCs w:val="16"/>
              </w:rPr>
              <w:t>Постановление Администрации Валдайского муниципаль</w:t>
            </w:r>
            <w:r w:rsidR="0092623D" w:rsidRPr="0092623D">
              <w:rPr>
                <w:rFonts w:ascii="Arial" w:hAnsi="Arial" w:cs="Arial"/>
                <w:sz w:val="16"/>
                <w:szCs w:val="16"/>
              </w:rPr>
              <w:t>ного района от 06.11.2019 № 1924</w:t>
            </w:r>
            <w:r w:rsidRPr="0092623D">
              <w:rPr>
                <w:rFonts w:ascii="Arial" w:hAnsi="Arial" w:cs="Arial"/>
                <w:sz w:val="16"/>
                <w:szCs w:val="16"/>
              </w:rPr>
              <w:t xml:space="preserve"> «</w:t>
            </w:r>
            <w:r w:rsidR="0092623D" w:rsidRPr="0092623D">
              <w:rPr>
                <w:rFonts w:ascii="Arial" w:hAnsi="Arial" w:cs="Arial"/>
                <w:sz w:val="16"/>
                <w:szCs w:val="16"/>
              </w:rPr>
              <w:t>О передаче полномочий по ведению бухгалтерского учета и отчетности»</w:t>
            </w:r>
            <w:r w:rsidR="0092623D">
              <w:rPr>
                <w:rFonts w:ascii="Arial" w:hAnsi="Arial" w:cs="Arial"/>
                <w:sz w:val="16"/>
                <w:szCs w:val="16"/>
              </w:rPr>
              <w:t>……………………………………………………………………………………………………………………………………………..</w:t>
            </w:r>
          </w:p>
        </w:tc>
        <w:tc>
          <w:tcPr>
            <w:tcW w:w="709" w:type="dxa"/>
          </w:tcPr>
          <w:p w:rsidR="0079243F" w:rsidRDefault="001970A6" w:rsidP="00A910B8">
            <w:pPr>
              <w:jc w:val="center"/>
              <w:rPr>
                <w:rFonts w:ascii="Arial" w:hAnsi="Arial" w:cs="Arial"/>
                <w:sz w:val="16"/>
                <w:szCs w:val="16"/>
              </w:rPr>
            </w:pPr>
            <w:r>
              <w:rPr>
                <w:rFonts w:ascii="Arial" w:hAnsi="Arial" w:cs="Arial"/>
                <w:sz w:val="16"/>
                <w:szCs w:val="16"/>
              </w:rPr>
              <w:t>14-15</w:t>
            </w:r>
          </w:p>
        </w:tc>
      </w:tr>
      <w:tr w:rsidR="00750F3E" w:rsidRPr="0010166B" w:rsidTr="00A910B8">
        <w:tc>
          <w:tcPr>
            <w:tcW w:w="10933" w:type="dxa"/>
          </w:tcPr>
          <w:p w:rsidR="00750F3E" w:rsidRPr="00750F3E" w:rsidRDefault="00750F3E" w:rsidP="00750F3E">
            <w:pPr>
              <w:tabs>
                <w:tab w:val="left" w:pos="4500"/>
              </w:tabs>
              <w:ind w:right="-2"/>
              <w:jc w:val="both"/>
            </w:pPr>
            <w:r w:rsidRPr="00750F3E">
              <w:rPr>
                <w:rFonts w:ascii="Arial" w:hAnsi="Arial" w:cs="Arial"/>
                <w:sz w:val="16"/>
                <w:szCs w:val="16"/>
              </w:rPr>
              <w:t>Постановление Администрации Валдайского муниципального района от 07.11.2019 № 1929 «О внесении изменений в Порядок применения мер материального и морального поощрения членов добровольной народной дружины на территории Валдайского городского поселения»</w:t>
            </w:r>
            <w:r>
              <w:rPr>
                <w:rFonts w:ascii="Arial" w:hAnsi="Arial" w:cs="Arial"/>
                <w:sz w:val="16"/>
                <w:szCs w:val="16"/>
              </w:rPr>
              <w:t>…..</w:t>
            </w:r>
          </w:p>
        </w:tc>
        <w:tc>
          <w:tcPr>
            <w:tcW w:w="709" w:type="dxa"/>
          </w:tcPr>
          <w:p w:rsidR="00750F3E" w:rsidRDefault="001970A6" w:rsidP="00A910B8">
            <w:pPr>
              <w:jc w:val="center"/>
              <w:rPr>
                <w:rFonts w:ascii="Arial" w:hAnsi="Arial" w:cs="Arial"/>
                <w:sz w:val="16"/>
                <w:szCs w:val="16"/>
              </w:rPr>
            </w:pPr>
            <w:r>
              <w:rPr>
                <w:rFonts w:ascii="Arial" w:hAnsi="Arial" w:cs="Arial"/>
                <w:sz w:val="16"/>
                <w:szCs w:val="16"/>
              </w:rPr>
              <w:t>15</w:t>
            </w:r>
          </w:p>
        </w:tc>
      </w:tr>
      <w:tr w:rsidR="00750F3E" w:rsidRPr="0010166B" w:rsidTr="00A910B8">
        <w:tc>
          <w:tcPr>
            <w:tcW w:w="10933" w:type="dxa"/>
          </w:tcPr>
          <w:p w:rsidR="00750F3E" w:rsidRDefault="00750F3E" w:rsidP="00750F3E">
            <w:pPr>
              <w:jc w:val="both"/>
            </w:pPr>
            <w:r w:rsidRPr="00750F3E">
              <w:rPr>
                <w:rFonts w:ascii="Arial" w:hAnsi="Arial" w:cs="Arial"/>
                <w:sz w:val="16"/>
                <w:szCs w:val="16"/>
              </w:rPr>
              <w:t>Постановление Администрации Валдайского муниципального района от 07.11.2019 № 1930 «О проведении публичных слушаний по проекту решения Совета депутатов Валдайского городского поселения «О бюджете Валдайского городского поселения на 2020 год и плановый период 2021-2022 годов»</w:t>
            </w:r>
            <w:r>
              <w:rPr>
                <w:rFonts w:ascii="Arial" w:hAnsi="Arial" w:cs="Arial"/>
                <w:sz w:val="16"/>
                <w:szCs w:val="16"/>
              </w:rPr>
              <w:t>……………………………………………………………………………………………………………………………………………………...</w:t>
            </w:r>
          </w:p>
        </w:tc>
        <w:tc>
          <w:tcPr>
            <w:tcW w:w="709" w:type="dxa"/>
          </w:tcPr>
          <w:p w:rsidR="00750F3E" w:rsidRDefault="001970A6" w:rsidP="00A910B8">
            <w:pPr>
              <w:jc w:val="center"/>
              <w:rPr>
                <w:rFonts w:ascii="Arial" w:hAnsi="Arial" w:cs="Arial"/>
                <w:sz w:val="16"/>
                <w:szCs w:val="16"/>
              </w:rPr>
            </w:pPr>
            <w:r>
              <w:rPr>
                <w:rFonts w:ascii="Arial" w:hAnsi="Arial" w:cs="Arial"/>
                <w:sz w:val="16"/>
                <w:szCs w:val="16"/>
              </w:rPr>
              <w:t>15</w:t>
            </w:r>
          </w:p>
        </w:tc>
      </w:tr>
      <w:tr w:rsidR="00750F3E" w:rsidRPr="0010166B" w:rsidTr="00A910B8">
        <w:tc>
          <w:tcPr>
            <w:tcW w:w="10933" w:type="dxa"/>
          </w:tcPr>
          <w:p w:rsidR="00750F3E" w:rsidRPr="00307FEA" w:rsidRDefault="00750F3E" w:rsidP="00307FEA">
            <w:pPr>
              <w:jc w:val="both"/>
            </w:pPr>
            <w:r w:rsidRPr="00307FEA">
              <w:rPr>
                <w:rFonts w:ascii="Arial" w:hAnsi="Arial" w:cs="Arial"/>
                <w:sz w:val="16"/>
                <w:szCs w:val="16"/>
              </w:rPr>
              <w:t>Постановление Администрации Валдайского муниципального района от 07.11.2019 № 1931 «</w:t>
            </w:r>
            <w:r w:rsidR="00307FEA" w:rsidRPr="00307FEA">
              <w:rPr>
                <w:rFonts w:ascii="Arial" w:hAnsi="Arial" w:cs="Arial"/>
                <w:sz w:val="16"/>
                <w:szCs w:val="16"/>
              </w:rPr>
              <w:t>О проведении публичных слушаний по проекту решения Думы Валдайского муниципального района «О бюджете Валдайского муниципального района на 2020 год и плановый период 2021-2022 годов»</w:t>
            </w:r>
            <w:r w:rsidR="00307FEA">
              <w:rPr>
                <w:rFonts w:ascii="Arial" w:hAnsi="Arial" w:cs="Arial"/>
                <w:sz w:val="16"/>
                <w:szCs w:val="16"/>
              </w:rPr>
              <w:t>………………………………………………………………………………………………………………………………………………………………..</w:t>
            </w:r>
          </w:p>
        </w:tc>
        <w:tc>
          <w:tcPr>
            <w:tcW w:w="709" w:type="dxa"/>
          </w:tcPr>
          <w:p w:rsidR="00750F3E" w:rsidRDefault="001970A6" w:rsidP="00A910B8">
            <w:pPr>
              <w:jc w:val="center"/>
              <w:rPr>
                <w:rFonts w:ascii="Arial" w:hAnsi="Arial" w:cs="Arial"/>
                <w:sz w:val="16"/>
                <w:szCs w:val="16"/>
              </w:rPr>
            </w:pPr>
            <w:r>
              <w:rPr>
                <w:rFonts w:ascii="Arial" w:hAnsi="Arial" w:cs="Arial"/>
                <w:sz w:val="16"/>
                <w:szCs w:val="16"/>
              </w:rPr>
              <w:t>15</w:t>
            </w:r>
          </w:p>
        </w:tc>
      </w:tr>
    </w:tbl>
    <w:p w:rsidR="0079243F" w:rsidRPr="003F0448" w:rsidRDefault="0079243F" w:rsidP="0079243F">
      <w:pPr>
        <w:tabs>
          <w:tab w:val="left" w:pos="6176"/>
        </w:tabs>
        <w:rPr>
          <w:rFonts w:ascii="Arial" w:hAnsi="Arial" w:cs="Arial"/>
          <w:sz w:val="11"/>
          <w:szCs w:val="11"/>
        </w:rPr>
      </w:pPr>
      <w:r>
        <w:rPr>
          <w:rFonts w:ascii="Arial" w:hAnsi="Arial" w:cs="Arial"/>
          <w:sz w:val="11"/>
          <w:szCs w:val="11"/>
        </w:rPr>
        <w:tab/>
      </w: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3842F7" w:rsidRDefault="003842F7" w:rsidP="0079243F">
      <w:pPr>
        <w:jc w:val="center"/>
        <w:rPr>
          <w:rFonts w:ascii="Arial" w:hAnsi="Arial" w:cs="Arial"/>
          <w:sz w:val="11"/>
          <w:szCs w:val="11"/>
        </w:rPr>
      </w:pPr>
    </w:p>
    <w:p w:rsidR="003842F7" w:rsidRDefault="003842F7" w:rsidP="0079243F">
      <w:pPr>
        <w:jc w:val="center"/>
        <w:rPr>
          <w:rFonts w:ascii="Arial" w:hAnsi="Arial" w:cs="Arial"/>
          <w:sz w:val="11"/>
          <w:szCs w:val="11"/>
        </w:rPr>
      </w:pPr>
    </w:p>
    <w:p w:rsidR="003842F7" w:rsidRDefault="003842F7" w:rsidP="0079243F">
      <w:pPr>
        <w:jc w:val="center"/>
        <w:rPr>
          <w:rFonts w:ascii="Arial" w:hAnsi="Arial" w:cs="Arial"/>
          <w:sz w:val="11"/>
          <w:szCs w:val="11"/>
        </w:rPr>
      </w:pPr>
    </w:p>
    <w:p w:rsidR="003842F7" w:rsidRDefault="003842F7" w:rsidP="0079243F">
      <w:pPr>
        <w:jc w:val="center"/>
        <w:rPr>
          <w:rFonts w:ascii="Arial" w:hAnsi="Arial" w:cs="Arial"/>
          <w:sz w:val="11"/>
          <w:szCs w:val="11"/>
        </w:rPr>
      </w:pPr>
    </w:p>
    <w:p w:rsidR="003842F7" w:rsidRDefault="003842F7"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6C1E18" w:rsidRDefault="006C1E18" w:rsidP="0079243F">
      <w:pPr>
        <w:jc w:val="center"/>
        <w:rPr>
          <w:rFonts w:ascii="Arial" w:hAnsi="Arial" w:cs="Arial"/>
          <w:sz w:val="11"/>
          <w:szCs w:val="11"/>
        </w:rPr>
      </w:pPr>
    </w:p>
    <w:p w:rsidR="0079243F" w:rsidRDefault="0079243F" w:rsidP="0079243F">
      <w:pPr>
        <w:jc w:val="center"/>
        <w:rPr>
          <w:rFonts w:ascii="Arial" w:hAnsi="Arial" w:cs="Arial"/>
          <w:sz w:val="11"/>
          <w:szCs w:val="11"/>
        </w:rPr>
      </w:pPr>
    </w:p>
    <w:p w:rsidR="0079243F" w:rsidRDefault="0079243F" w:rsidP="0079243F">
      <w:pPr>
        <w:jc w:val="center"/>
        <w:rPr>
          <w:rFonts w:ascii="Arial" w:hAnsi="Arial" w:cs="Arial"/>
          <w:sz w:val="11"/>
          <w:szCs w:val="11"/>
        </w:rPr>
      </w:pPr>
      <w:r>
        <w:rPr>
          <w:rFonts w:ascii="Arial" w:hAnsi="Arial" w:cs="Arial"/>
          <w:sz w:val="11"/>
          <w:szCs w:val="11"/>
        </w:rPr>
        <w:t>________________________________________________________________________</w:t>
      </w:r>
    </w:p>
    <w:p w:rsidR="0079243F" w:rsidRPr="006F48AD" w:rsidRDefault="0079243F" w:rsidP="0079243F">
      <w:pPr>
        <w:jc w:val="center"/>
        <w:rPr>
          <w:rFonts w:ascii="Arial" w:hAnsi="Arial" w:cs="Arial"/>
          <w:sz w:val="12"/>
          <w:szCs w:val="12"/>
        </w:rPr>
      </w:pPr>
      <w:r w:rsidRPr="006F48AD">
        <w:rPr>
          <w:rFonts w:ascii="Arial" w:hAnsi="Arial" w:cs="Arial"/>
          <w:sz w:val="12"/>
          <w:szCs w:val="12"/>
        </w:rPr>
        <w:t>«Валдайский Вестник». Бюллетень №</w:t>
      </w:r>
      <w:r>
        <w:rPr>
          <w:rFonts w:ascii="Arial" w:hAnsi="Arial" w:cs="Arial"/>
          <w:sz w:val="12"/>
          <w:szCs w:val="12"/>
        </w:rPr>
        <w:t xml:space="preserve"> 52 </w:t>
      </w:r>
      <w:r w:rsidRPr="006F48AD">
        <w:rPr>
          <w:rFonts w:ascii="Arial" w:hAnsi="Arial" w:cs="Arial"/>
          <w:sz w:val="12"/>
          <w:szCs w:val="12"/>
        </w:rPr>
        <w:t>(</w:t>
      </w:r>
      <w:r>
        <w:rPr>
          <w:rFonts w:ascii="Arial" w:hAnsi="Arial" w:cs="Arial"/>
          <w:sz w:val="12"/>
          <w:szCs w:val="12"/>
        </w:rPr>
        <w:t>336</w:t>
      </w:r>
      <w:r w:rsidRPr="006F48AD">
        <w:rPr>
          <w:rFonts w:ascii="Arial" w:hAnsi="Arial" w:cs="Arial"/>
          <w:sz w:val="12"/>
          <w:szCs w:val="12"/>
        </w:rPr>
        <w:t>) от</w:t>
      </w:r>
      <w:r>
        <w:rPr>
          <w:rFonts w:ascii="Arial" w:hAnsi="Arial" w:cs="Arial"/>
          <w:sz w:val="12"/>
          <w:szCs w:val="12"/>
        </w:rPr>
        <w:t xml:space="preserve"> 08.11.</w:t>
      </w:r>
      <w:r w:rsidRPr="006F48AD">
        <w:rPr>
          <w:rFonts w:ascii="Arial" w:hAnsi="Arial" w:cs="Arial"/>
          <w:sz w:val="12"/>
          <w:szCs w:val="12"/>
        </w:rPr>
        <w:t>201</w:t>
      </w:r>
      <w:r>
        <w:rPr>
          <w:rFonts w:ascii="Arial" w:hAnsi="Arial" w:cs="Arial"/>
          <w:sz w:val="12"/>
          <w:szCs w:val="12"/>
        </w:rPr>
        <w:t>9</w:t>
      </w:r>
    </w:p>
    <w:p w:rsidR="0079243F" w:rsidRPr="006F48AD" w:rsidRDefault="0079243F" w:rsidP="0079243F">
      <w:pPr>
        <w:jc w:val="center"/>
        <w:rPr>
          <w:rFonts w:ascii="Arial" w:hAnsi="Arial" w:cs="Arial"/>
          <w:sz w:val="12"/>
          <w:szCs w:val="12"/>
        </w:rPr>
      </w:pPr>
      <w:r w:rsidRPr="006F48AD">
        <w:rPr>
          <w:rFonts w:ascii="Arial" w:hAnsi="Arial" w:cs="Arial"/>
          <w:sz w:val="12"/>
          <w:szCs w:val="12"/>
        </w:rPr>
        <w:t>Учредитель: Дума</w:t>
      </w:r>
      <w:r>
        <w:rPr>
          <w:rFonts w:ascii="Arial" w:hAnsi="Arial" w:cs="Arial"/>
          <w:sz w:val="12"/>
          <w:szCs w:val="12"/>
        </w:rPr>
        <w:t xml:space="preserve"> </w:t>
      </w:r>
      <w:r w:rsidRPr="006F48AD">
        <w:rPr>
          <w:rFonts w:ascii="Arial" w:hAnsi="Arial" w:cs="Arial"/>
          <w:sz w:val="12"/>
          <w:szCs w:val="12"/>
        </w:rPr>
        <w:t>Валдайского муниципального района</w:t>
      </w:r>
    </w:p>
    <w:p w:rsidR="0079243F" w:rsidRPr="006F48AD" w:rsidRDefault="0079243F" w:rsidP="0079243F">
      <w:pPr>
        <w:jc w:val="center"/>
        <w:rPr>
          <w:rFonts w:ascii="Arial" w:hAnsi="Arial" w:cs="Arial"/>
          <w:sz w:val="12"/>
          <w:szCs w:val="12"/>
        </w:rPr>
      </w:pPr>
      <w:r w:rsidRPr="006F48AD">
        <w:rPr>
          <w:rFonts w:ascii="Arial" w:hAnsi="Arial" w:cs="Arial"/>
          <w:sz w:val="12"/>
          <w:szCs w:val="12"/>
        </w:rPr>
        <w:t>Утвержден решением Думы Валдайского</w:t>
      </w:r>
      <w:r>
        <w:rPr>
          <w:rFonts w:ascii="Arial" w:hAnsi="Arial" w:cs="Arial"/>
          <w:sz w:val="12"/>
          <w:szCs w:val="12"/>
        </w:rPr>
        <w:t xml:space="preserve"> </w:t>
      </w:r>
      <w:r w:rsidRPr="006F48AD">
        <w:rPr>
          <w:rFonts w:ascii="Arial" w:hAnsi="Arial" w:cs="Arial"/>
          <w:sz w:val="12"/>
          <w:szCs w:val="12"/>
        </w:rPr>
        <w:t>муниципального района от 27.03.2014 № 289</w:t>
      </w:r>
    </w:p>
    <w:p w:rsidR="0079243F" w:rsidRPr="006F48AD" w:rsidRDefault="0079243F" w:rsidP="0079243F">
      <w:pPr>
        <w:jc w:val="center"/>
        <w:rPr>
          <w:rFonts w:ascii="Arial" w:hAnsi="Arial" w:cs="Arial"/>
          <w:sz w:val="12"/>
          <w:szCs w:val="12"/>
        </w:rPr>
      </w:pPr>
      <w:r w:rsidRPr="006F48AD">
        <w:rPr>
          <w:rFonts w:ascii="Arial" w:hAnsi="Arial" w:cs="Arial"/>
          <w:sz w:val="12"/>
          <w:szCs w:val="12"/>
        </w:rPr>
        <w:t>Главный редактор: Глава Валдайского муниципального района</w:t>
      </w:r>
      <w:r>
        <w:rPr>
          <w:rFonts w:ascii="Arial" w:hAnsi="Arial" w:cs="Arial"/>
          <w:sz w:val="12"/>
          <w:szCs w:val="12"/>
        </w:rPr>
        <w:t xml:space="preserve"> Ю</w:t>
      </w:r>
      <w:r w:rsidRPr="006F48AD">
        <w:rPr>
          <w:rFonts w:ascii="Arial" w:hAnsi="Arial" w:cs="Arial"/>
          <w:sz w:val="12"/>
          <w:szCs w:val="12"/>
        </w:rPr>
        <w:t>.</w:t>
      </w:r>
      <w:r>
        <w:rPr>
          <w:rFonts w:ascii="Arial" w:hAnsi="Arial" w:cs="Arial"/>
          <w:sz w:val="12"/>
          <w:szCs w:val="12"/>
        </w:rPr>
        <w:t>В</w:t>
      </w:r>
      <w:r w:rsidRPr="006F48AD">
        <w:rPr>
          <w:rFonts w:ascii="Arial" w:hAnsi="Arial" w:cs="Arial"/>
          <w:sz w:val="12"/>
          <w:szCs w:val="12"/>
        </w:rPr>
        <w:t xml:space="preserve">. </w:t>
      </w:r>
      <w:proofErr w:type="spellStart"/>
      <w:r>
        <w:rPr>
          <w:rFonts w:ascii="Arial" w:hAnsi="Arial" w:cs="Arial"/>
          <w:sz w:val="12"/>
          <w:szCs w:val="12"/>
        </w:rPr>
        <w:t>Стадэ</w:t>
      </w:r>
      <w:proofErr w:type="spellEnd"/>
      <w:r w:rsidRPr="006F48AD">
        <w:rPr>
          <w:rFonts w:ascii="Arial" w:hAnsi="Arial" w:cs="Arial"/>
          <w:sz w:val="12"/>
          <w:szCs w:val="12"/>
        </w:rPr>
        <w:t>, телефон: 2-</w:t>
      </w:r>
      <w:r>
        <w:rPr>
          <w:rFonts w:ascii="Arial" w:hAnsi="Arial" w:cs="Arial"/>
          <w:sz w:val="12"/>
          <w:szCs w:val="12"/>
        </w:rPr>
        <w:t>25</w:t>
      </w:r>
      <w:r w:rsidRPr="006F48AD">
        <w:rPr>
          <w:rFonts w:ascii="Arial" w:hAnsi="Arial" w:cs="Arial"/>
          <w:sz w:val="12"/>
          <w:szCs w:val="12"/>
        </w:rPr>
        <w:t>-</w:t>
      </w:r>
      <w:r>
        <w:rPr>
          <w:rFonts w:ascii="Arial" w:hAnsi="Arial" w:cs="Arial"/>
          <w:sz w:val="12"/>
          <w:szCs w:val="12"/>
        </w:rPr>
        <w:t>16</w:t>
      </w:r>
    </w:p>
    <w:p w:rsidR="0079243F" w:rsidRPr="006F48AD" w:rsidRDefault="0079243F" w:rsidP="0079243F">
      <w:pPr>
        <w:jc w:val="center"/>
        <w:rPr>
          <w:rFonts w:ascii="Arial" w:hAnsi="Arial" w:cs="Arial"/>
          <w:sz w:val="12"/>
          <w:szCs w:val="12"/>
        </w:rPr>
      </w:pPr>
      <w:r w:rsidRPr="006F48AD">
        <w:rPr>
          <w:rFonts w:ascii="Arial" w:hAnsi="Arial" w:cs="Arial"/>
          <w:sz w:val="12"/>
          <w:szCs w:val="12"/>
        </w:rPr>
        <w:t>Адрес редакции: Новгородская обл</w:t>
      </w:r>
      <w:r>
        <w:rPr>
          <w:rFonts w:ascii="Arial" w:hAnsi="Arial" w:cs="Arial"/>
          <w:sz w:val="12"/>
          <w:szCs w:val="12"/>
        </w:rPr>
        <w:t>.</w:t>
      </w:r>
      <w:r w:rsidRPr="006F48AD">
        <w:rPr>
          <w:rFonts w:ascii="Arial" w:hAnsi="Arial" w:cs="Arial"/>
          <w:sz w:val="12"/>
          <w:szCs w:val="12"/>
        </w:rPr>
        <w:t xml:space="preserve">, Валдайский район, </w:t>
      </w:r>
      <w:proofErr w:type="spellStart"/>
      <w:r w:rsidRPr="006F48AD">
        <w:rPr>
          <w:rFonts w:ascii="Arial" w:hAnsi="Arial" w:cs="Arial"/>
          <w:sz w:val="12"/>
          <w:szCs w:val="12"/>
        </w:rPr>
        <w:t>г.Валдай</w:t>
      </w:r>
      <w:proofErr w:type="spellEnd"/>
      <w:r w:rsidRPr="006F48AD">
        <w:rPr>
          <w:rFonts w:ascii="Arial" w:hAnsi="Arial" w:cs="Arial"/>
          <w:sz w:val="12"/>
          <w:szCs w:val="12"/>
        </w:rPr>
        <w:t xml:space="preserve">, </w:t>
      </w:r>
      <w:proofErr w:type="spellStart"/>
      <w:r w:rsidRPr="006F48AD">
        <w:rPr>
          <w:rFonts w:ascii="Arial" w:hAnsi="Arial" w:cs="Arial"/>
          <w:sz w:val="12"/>
          <w:szCs w:val="12"/>
        </w:rPr>
        <w:t>пр.Комсомольский</w:t>
      </w:r>
      <w:proofErr w:type="spellEnd"/>
      <w:r>
        <w:rPr>
          <w:rFonts w:ascii="Arial" w:hAnsi="Arial" w:cs="Arial"/>
          <w:sz w:val="12"/>
          <w:szCs w:val="12"/>
        </w:rPr>
        <w:t>,</w:t>
      </w:r>
      <w:r w:rsidRPr="006F48AD">
        <w:rPr>
          <w:rFonts w:ascii="Arial" w:hAnsi="Arial" w:cs="Arial"/>
          <w:sz w:val="12"/>
          <w:szCs w:val="12"/>
        </w:rPr>
        <w:t xml:space="preserve"> д.19/21</w:t>
      </w:r>
    </w:p>
    <w:p w:rsidR="0079243F" w:rsidRPr="006F48AD" w:rsidRDefault="0079243F" w:rsidP="0079243F">
      <w:pPr>
        <w:jc w:val="center"/>
        <w:rPr>
          <w:rFonts w:ascii="Arial" w:hAnsi="Arial" w:cs="Arial"/>
          <w:sz w:val="12"/>
          <w:szCs w:val="12"/>
        </w:rPr>
      </w:pPr>
      <w:r w:rsidRPr="006F48AD">
        <w:rPr>
          <w:rFonts w:ascii="Arial" w:hAnsi="Arial" w:cs="Arial"/>
          <w:sz w:val="12"/>
          <w:szCs w:val="12"/>
        </w:rPr>
        <w:t>Отпечатано в МБУ «Административно-хозяйственное управлен</w:t>
      </w:r>
      <w:r>
        <w:rPr>
          <w:rFonts w:ascii="Arial" w:hAnsi="Arial" w:cs="Arial"/>
          <w:sz w:val="12"/>
          <w:szCs w:val="12"/>
        </w:rPr>
        <w:t>ие</w:t>
      </w:r>
      <w:r w:rsidRPr="006F48AD">
        <w:rPr>
          <w:rFonts w:ascii="Arial" w:hAnsi="Arial" w:cs="Arial"/>
          <w:sz w:val="12"/>
          <w:szCs w:val="12"/>
        </w:rPr>
        <w:t>» (Новгородская обл., Валдайский район,</w:t>
      </w:r>
    </w:p>
    <w:p w:rsidR="0079243F" w:rsidRPr="006F48AD" w:rsidRDefault="0079243F" w:rsidP="0079243F">
      <w:pPr>
        <w:jc w:val="center"/>
        <w:rPr>
          <w:rFonts w:ascii="Arial" w:hAnsi="Arial" w:cs="Arial"/>
          <w:sz w:val="12"/>
          <w:szCs w:val="12"/>
        </w:rPr>
      </w:pPr>
      <w:r w:rsidRPr="006F48AD">
        <w:rPr>
          <w:rFonts w:ascii="Arial" w:hAnsi="Arial" w:cs="Arial"/>
          <w:sz w:val="12"/>
          <w:szCs w:val="12"/>
        </w:rPr>
        <w:t xml:space="preserve"> </w:t>
      </w:r>
      <w:r>
        <w:rPr>
          <w:rFonts w:ascii="Arial" w:hAnsi="Arial" w:cs="Arial"/>
          <w:sz w:val="12"/>
          <w:szCs w:val="12"/>
        </w:rPr>
        <w:t>г</w:t>
      </w:r>
      <w:r w:rsidRPr="006F48AD">
        <w:rPr>
          <w:rFonts w:ascii="Arial" w:hAnsi="Arial" w:cs="Arial"/>
          <w:sz w:val="12"/>
          <w:szCs w:val="12"/>
        </w:rPr>
        <w:t>. Валдай, пр. Комсомольский</w:t>
      </w:r>
      <w:r>
        <w:rPr>
          <w:rFonts w:ascii="Arial" w:hAnsi="Arial" w:cs="Arial"/>
          <w:sz w:val="12"/>
          <w:szCs w:val="12"/>
        </w:rPr>
        <w:t>,</w:t>
      </w:r>
      <w:r w:rsidRPr="006F48AD">
        <w:rPr>
          <w:rFonts w:ascii="Arial" w:hAnsi="Arial" w:cs="Arial"/>
          <w:sz w:val="12"/>
          <w:szCs w:val="12"/>
        </w:rPr>
        <w:t xml:space="preserve"> д.19/21 тел/факс </w:t>
      </w:r>
      <w:r>
        <w:rPr>
          <w:rFonts w:ascii="Arial" w:hAnsi="Arial" w:cs="Arial"/>
          <w:sz w:val="12"/>
          <w:szCs w:val="12"/>
        </w:rPr>
        <w:t>46-310</w:t>
      </w:r>
      <w:r w:rsidRPr="006F48AD">
        <w:rPr>
          <w:rFonts w:ascii="Arial" w:hAnsi="Arial" w:cs="Arial"/>
          <w:sz w:val="12"/>
          <w:szCs w:val="12"/>
        </w:rPr>
        <w:t xml:space="preserve">(доб. </w:t>
      </w:r>
      <w:r>
        <w:rPr>
          <w:rFonts w:ascii="Arial" w:hAnsi="Arial" w:cs="Arial"/>
          <w:sz w:val="12"/>
          <w:szCs w:val="12"/>
        </w:rPr>
        <w:t>122</w:t>
      </w:r>
      <w:r w:rsidRPr="006F48AD">
        <w:rPr>
          <w:rFonts w:ascii="Arial" w:hAnsi="Arial" w:cs="Arial"/>
          <w:sz w:val="12"/>
          <w:szCs w:val="12"/>
        </w:rPr>
        <w:t>)</w:t>
      </w:r>
    </w:p>
    <w:p w:rsidR="0079243F" w:rsidRPr="006F48AD" w:rsidRDefault="0079243F" w:rsidP="0079243F">
      <w:pPr>
        <w:jc w:val="center"/>
        <w:rPr>
          <w:rFonts w:ascii="Arial" w:hAnsi="Arial" w:cs="Arial"/>
          <w:sz w:val="12"/>
          <w:szCs w:val="12"/>
        </w:rPr>
      </w:pPr>
      <w:r w:rsidRPr="006F48AD">
        <w:rPr>
          <w:rFonts w:ascii="Arial" w:hAnsi="Arial" w:cs="Arial"/>
          <w:sz w:val="12"/>
          <w:szCs w:val="12"/>
        </w:rPr>
        <w:t>Выходит по пятницам.</w:t>
      </w:r>
      <w:r w:rsidR="006C1E18">
        <w:rPr>
          <w:rFonts w:ascii="Arial" w:hAnsi="Arial" w:cs="Arial"/>
          <w:sz w:val="12"/>
          <w:szCs w:val="12"/>
        </w:rPr>
        <w:t xml:space="preserve"> Объем 16</w:t>
      </w:r>
      <w:r w:rsidRPr="006F48AD">
        <w:rPr>
          <w:rFonts w:ascii="Arial" w:hAnsi="Arial" w:cs="Arial"/>
          <w:sz w:val="12"/>
          <w:szCs w:val="12"/>
        </w:rPr>
        <w:t xml:space="preserve"> </w:t>
      </w:r>
      <w:proofErr w:type="spellStart"/>
      <w:r w:rsidRPr="006F48AD">
        <w:rPr>
          <w:rFonts w:ascii="Arial" w:hAnsi="Arial" w:cs="Arial"/>
          <w:sz w:val="12"/>
          <w:szCs w:val="12"/>
        </w:rPr>
        <w:t>п.л</w:t>
      </w:r>
      <w:proofErr w:type="spellEnd"/>
      <w:r w:rsidRPr="006F48AD">
        <w:rPr>
          <w:rFonts w:ascii="Arial" w:hAnsi="Arial" w:cs="Arial"/>
          <w:sz w:val="12"/>
          <w:szCs w:val="12"/>
        </w:rPr>
        <w:t>. Тираж 30 экз. Распространяется бесплатно.</w:t>
      </w:r>
    </w:p>
    <w:p w:rsidR="0079243F" w:rsidRDefault="0079243F" w:rsidP="0079243F">
      <w:pPr>
        <w:rPr>
          <w:rFonts w:ascii="Arial" w:hAnsi="Arial" w:cs="Arial"/>
          <w:sz w:val="16"/>
          <w:szCs w:val="16"/>
        </w:rPr>
      </w:pPr>
    </w:p>
    <w:sectPr w:rsidR="0079243F" w:rsidSect="003B60ED">
      <w:headerReference w:type="even" r:id="rId24"/>
      <w:headerReference w:type="default" r:id="rId25"/>
      <w:footnotePr>
        <w:pos w:val="beneathText"/>
      </w:footnotePr>
      <w:pgSz w:w="11906" w:h="16838" w:code="9"/>
      <w:pgMar w:top="289" w:right="266" w:bottom="18" w:left="28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27F" w:rsidRDefault="0073227F">
      <w:r>
        <w:separator/>
      </w:r>
    </w:p>
  </w:endnote>
  <w:endnote w:type="continuationSeparator" w:id="0">
    <w:p w:rsidR="0073227F" w:rsidRDefault="00732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27F" w:rsidRDefault="0073227F">
      <w:r>
        <w:separator/>
      </w:r>
    </w:p>
  </w:footnote>
  <w:footnote w:type="continuationSeparator" w:id="0">
    <w:p w:rsidR="0073227F" w:rsidRDefault="0073227F">
      <w:r>
        <w:continuationSeparator/>
      </w:r>
    </w:p>
  </w:footnote>
  <w:footnote w:id="1">
    <w:p w:rsidR="00DA490C" w:rsidRDefault="00DA490C" w:rsidP="00DA490C">
      <w:pPr>
        <w:pStyle w:val="af7"/>
        <w:ind w:firstLine="567"/>
      </w:pPr>
      <w:r>
        <w:rPr>
          <w:rStyle w:val="affff4"/>
        </w:rPr>
        <w:t>*</w:t>
      </w:r>
      <w:r>
        <w:t> Нужное подчеркнуть.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B8" w:rsidRPr="00E65CCB" w:rsidRDefault="00A910B8">
    <w:pPr>
      <w:pStyle w:val="a5"/>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636397">
      <w:rPr>
        <w:noProof/>
        <w:sz w:val="12"/>
        <w:szCs w:val="12"/>
      </w:rPr>
      <w:t>16</w:t>
    </w:r>
    <w:r w:rsidRPr="00E65CCB">
      <w:rPr>
        <w:sz w:val="12"/>
        <w:szCs w:val="12"/>
      </w:rPr>
      <w:fldChar w:fldCharType="end"/>
    </w:r>
  </w:p>
  <w:p w:rsidR="00A910B8" w:rsidRDefault="00A910B8" w:rsidP="00E65CCB">
    <w:pPr>
      <w:pStyle w:val="a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0B8" w:rsidRPr="008F785E" w:rsidRDefault="00A910B8" w:rsidP="00E65CCB">
    <w:pPr>
      <w:pStyle w:val="a5"/>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636397">
      <w:rPr>
        <w:noProof/>
        <w:sz w:val="12"/>
        <w:szCs w:val="12"/>
      </w:rPr>
      <w:t>15</w:t>
    </w:r>
    <w:r w:rsidRPr="008F785E">
      <w:rPr>
        <w:sz w:val="12"/>
        <w:szCs w:val="12"/>
      </w:rPr>
      <w:fldChar w:fldCharType="end"/>
    </w:r>
  </w:p>
  <w:p w:rsidR="00A910B8" w:rsidRDefault="00A910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7769CC"/>
    <w:multiLevelType w:val="hybridMultilevel"/>
    <w:tmpl w:val="2BEA69D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AECAD67"/>
    <w:multiLevelType w:val="hybridMultilevel"/>
    <w:tmpl w:val="8055F5E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89"/>
    <w:multiLevelType w:val="singleLevel"/>
    <w:tmpl w:val="74626E18"/>
    <w:lvl w:ilvl="0">
      <w:start w:val="1"/>
      <w:numFmt w:val="bullet"/>
      <w:pStyle w:val="a"/>
      <w:lvlText w:val=""/>
      <w:lvlJc w:val="left"/>
      <w:pPr>
        <w:tabs>
          <w:tab w:val="num" w:pos="360"/>
        </w:tabs>
        <w:ind w:left="360" w:hanging="360"/>
      </w:pPr>
      <w:rPr>
        <w:rFonts w:ascii="Symbol" w:hAnsi="Symbol" w:hint="default"/>
        <w:color w:val="auto"/>
      </w:r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5"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15:restartNumberingAfterBreak="0">
    <w:nsid w:val="00000010"/>
    <w:multiLevelType w:val="singleLevel"/>
    <w:tmpl w:val="F26E0AAE"/>
    <w:lvl w:ilvl="0">
      <w:start w:val="1"/>
      <w:numFmt w:val="decimal"/>
      <w:lvlText w:val="1.2.%1"/>
      <w:lvlJc w:val="left"/>
      <w:pPr>
        <w:tabs>
          <w:tab w:val="num" w:pos="-298"/>
        </w:tabs>
        <w:ind w:left="502" w:hanging="360"/>
      </w:pPr>
      <w:rPr>
        <w:rFonts w:eastAsia="Times New Roman"/>
        <w:i w:val="0"/>
        <w:iCs/>
        <w:color w:val="auto"/>
        <w:sz w:val="14"/>
        <w:szCs w:val="14"/>
      </w:rPr>
    </w:lvl>
  </w:abstractNum>
  <w:abstractNum w:abstractNumId="9"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1154B9"/>
    <w:multiLevelType w:val="hybridMultilevel"/>
    <w:tmpl w:val="AF864336"/>
    <w:lvl w:ilvl="0" w:tplc="355C85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0D425314"/>
    <w:multiLevelType w:val="hybridMultilevel"/>
    <w:tmpl w:val="1512A036"/>
    <w:lvl w:ilvl="0" w:tplc="1F3A3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55801E7"/>
    <w:multiLevelType w:val="multilevel"/>
    <w:tmpl w:val="6FF6CAB8"/>
    <w:lvl w:ilvl="0">
      <w:start w:val="5"/>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5" w15:restartNumberingAfterBreak="0">
    <w:nsid w:val="165E5AE8"/>
    <w:multiLevelType w:val="multilevel"/>
    <w:tmpl w:val="51823E8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C1B22C3"/>
    <w:multiLevelType w:val="hybridMultilevel"/>
    <w:tmpl w:val="2935BE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1E5B2FEB"/>
    <w:multiLevelType w:val="multilevel"/>
    <w:tmpl w:val="69D22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E476D5"/>
    <w:multiLevelType w:val="multilevel"/>
    <w:tmpl w:val="F5AEAC7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27785463"/>
    <w:multiLevelType w:val="hybridMultilevel"/>
    <w:tmpl w:val="0A1E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82719BC"/>
    <w:multiLevelType w:val="multilevel"/>
    <w:tmpl w:val="D3F64290"/>
    <w:lvl w:ilvl="0">
      <w:start w:val="5"/>
      <w:numFmt w:val="decimal"/>
      <w:lvlText w:val="%1"/>
      <w:lvlJc w:val="left"/>
      <w:pPr>
        <w:ind w:left="645" w:hanging="645"/>
      </w:pPr>
      <w:rPr>
        <w:rFonts w:hint="default"/>
      </w:rPr>
    </w:lvl>
    <w:lvl w:ilvl="1">
      <w:start w:val="4"/>
      <w:numFmt w:val="decimal"/>
      <w:lvlText w:val="%1.%2"/>
      <w:lvlJc w:val="left"/>
      <w:pPr>
        <w:ind w:left="739" w:hanging="645"/>
      </w:pPr>
      <w:rPr>
        <w:rFonts w:hint="default"/>
      </w:rPr>
    </w:lvl>
    <w:lvl w:ilvl="2">
      <w:start w:val="4"/>
      <w:numFmt w:val="decimal"/>
      <w:lvlText w:val="%1.%2.%3"/>
      <w:lvlJc w:val="left"/>
      <w:pPr>
        <w:ind w:left="908" w:hanging="720"/>
      </w:pPr>
      <w:rPr>
        <w:rFonts w:hint="default"/>
      </w:rPr>
    </w:lvl>
    <w:lvl w:ilvl="3">
      <w:start w:val="6"/>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192" w:hanging="1440"/>
      </w:pPr>
      <w:rPr>
        <w:rFonts w:hint="default"/>
      </w:rPr>
    </w:lvl>
  </w:abstractNum>
  <w:abstractNum w:abstractNumId="23"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311E77E7"/>
    <w:multiLevelType w:val="multilevel"/>
    <w:tmpl w:val="765C0124"/>
    <w:lvl w:ilvl="0">
      <w:start w:val="5"/>
      <w:numFmt w:val="decimal"/>
      <w:lvlText w:val="%1"/>
      <w:lvlJc w:val="left"/>
      <w:pPr>
        <w:ind w:left="480" w:hanging="480"/>
      </w:pPr>
      <w:rPr>
        <w:rFonts w:eastAsia="Times New Roman" w:hint="default"/>
      </w:rPr>
    </w:lvl>
    <w:lvl w:ilvl="1">
      <w:start w:val="4"/>
      <w:numFmt w:val="decimal"/>
      <w:lvlText w:val="%1.%2"/>
      <w:lvlJc w:val="left"/>
      <w:pPr>
        <w:ind w:left="763" w:hanging="48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3704" w:hanging="1440"/>
      </w:pPr>
      <w:rPr>
        <w:rFonts w:eastAsia="Times New Roman" w:hint="default"/>
      </w:rPr>
    </w:lvl>
  </w:abstractNum>
  <w:abstractNum w:abstractNumId="26" w15:restartNumberingAfterBreak="0">
    <w:nsid w:val="386C3B51"/>
    <w:multiLevelType w:val="hybridMultilevel"/>
    <w:tmpl w:val="8B325E8E"/>
    <w:lvl w:ilvl="0" w:tplc="BF362C4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15:restartNumberingAfterBreak="0">
    <w:nsid w:val="39D25A7A"/>
    <w:multiLevelType w:val="hybridMultilevel"/>
    <w:tmpl w:val="9A924E2E"/>
    <w:lvl w:ilvl="0" w:tplc="FFFFFFFF">
      <w:start w:val="1"/>
      <w:numFmt w:val="decimal"/>
      <w:lvlText w:val="%1."/>
      <w:lvlJc w:val="left"/>
      <w:pPr>
        <w:ind w:left="1065" w:hanging="7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C1119CC"/>
    <w:multiLevelType w:val="multilevel"/>
    <w:tmpl w:val="BA504550"/>
    <w:lvl w:ilvl="0">
      <w:start w:val="1"/>
      <w:numFmt w:val="decimal"/>
      <w:lvlText w:val="%1."/>
      <w:lvlJc w:val="left"/>
      <w:pPr>
        <w:ind w:left="360" w:hanging="36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9" w15:restartNumberingAfterBreak="0">
    <w:nsid w:val="40DD1CB1"/>
    <w:multiLevelType w:val="hybridMultilevel"/>
    <w:tmpl w:val="0694C4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1644CA9"/>
    <w:multiLevelType w:val="hybridMultilevel"/>
    <w:tmpl w:val="C9F65EE8"/>
    <w:lvl w:ilvl="0" w:tplc="4760A4D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1A3584F"/>
    <w:multiLevelType w:val="hybridMultilevel"/>
    <w:tmpl w:val="173A5600"/>
    <w:lvl w:ilvl="0" w:tplc="FFFFFFFF">
      <w:start w:val="3"/>
      <w:numFmt w:val="decimal"/>
      <w:lvlText w:val="14.%1."/>
      <w:lvlJc w:val="left"/>
      <w:pPr>
        <w:ind w:left="16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7D75BF"/>
    <w:multiLevelType w:val="multilevel"/>
    <w:tmpl w:val="1C207B9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47BF24D8"/>
    <w:multiLevelType w:val="hybridMultilevel"/>
    <w:tmpl w:val="F56CBF68"/>
    <w:lvl w:ilvl="0" w:tplc="D0C00DC0">
      <w:start w:val="1"/>
      <w:numFmt w:val="decimal"/>
      <w:lvlText w:val="%1."/>
      <w:lvlJc w:val="left"/>
      <w:pPr>
        <w:tabs>
          <w:tab w:val="num" w:pos="945"/>
        </w:tabs>
        <w:ind w:left="945" w:hanging="5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EB0056B"/>
    <w:multiLevelType w:val="hybridMultilevel"/>
    <w:tmpl w:val="EA542DCE"/>
    <w:lvl w:ilvl="0" w:tplc="0DD02B42">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8CE19"/>
    <w:multiLevelType w:val="hybridMultilevel"/>
    <w:tmpl w:val="CD0C647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5A040421"/>
    <w:multiLevelType w:val="hybridMultilevel"/>
    <w:tmpl w:val="1316A814"/>
    <w:lvl w:ilvl="0" w:tplc="A5762FE0">
      <w:start w:val="1"/>
      <w:numFmt w:val="decimal"/>
      <w:lvlText w:val="%1)"/>
      <w:lvlJc w:val="left"/>
      <w:pPr>
        <w:ind w:left="2232"/>
      </w:pPr>
      <w:rPr>
        <w:rFonts w:ascii="Times New Roman" w:eastAsia="Times New Roman" w:hAnsi="Times New Roman"/>
        <w:b w:val="0"/>
        <w:bCs w:val="0"/>
        <w:i w:val="0"/>
        <w:iCs w:val="0"/>
        <w:strike w:val="0"/>
        <w:dstrike w:val="0"/>
        <w:color w:val="000000"/>
        <w:sz w:val="14"/>
        <w:szCs w:val="14"/>
        <w:u w:val="none"/>
        <w:vertAlign w:val="baseline"/>
      </w:rPr>
    </w:lvl>
    <w:lvl w:ilvl="1" w:tplc="A232CEBE">
      <w:start w:val="1"/>
      <w:numFmt w:val="lowerLetter"/>
      <w:lvlText w:val="%2"/>
      <w:lvlJc w:val="left"/>
      <w:pPr>
        <w:ind w:left="1440"/>
      </w:pPr>
      <w:rPr>
        <w:rFonts w:ascii="Times New Roman" w:eastAsia="Times New Roman" w:hAnsi="Times New Roman"/>
        <w:b w:val="0"/>
        <w:bCs w:val="0"/>
        <w:i w:val="0"/>
        <w:iCs w:val="0"/>
        <w:strike w:val="0"/>
        <w:dstrike w:val="0"/>
        <w:color w:val="000000"/>
        <w:sz w:val="24"/>
        <w:szCs w:val="24"/>
        <w:u w:val="none"/>
        <w:vertAlign w:val="baseline"/>
      </w:rPr>
    </w:lvl>
    <w:lvl w:ilvl="2" w:tplc="07C6A936">
      <w:start w:val="1"/>
      <w:numFmt w:val="lowerRoman"/>
      <w:lvlText w:val="%3"/>
      <w:lvlJc w:val="left"/>
      <w:pPr>
        <w:ind w:left="2160"/>
      </w:pPr>
      <w:rPr>
        <w:rFonts w:ascii="Times New Roman" w:eastAsia="Times New Roman" w:hAnsi="Times New Roman"/>
        <w:b w:val="0"/>
        <w:bCs w:val="0"/>
        <w:i w:val="0"/>
        <w:iCs w:val="0"/>
        <w:strike w:val="0"/>
        <w:dstrike w:val="0"/>
        <w:color w:val="000000"/>
        <w:sz w:val="24"/>
        <w:szCs w:val="24"/>
        <w:u w:val="none"/>
        <w:vertAlign w:val="baseline"/>
      </w:rPr>
    </w:lvl>
    <w:lvl w:ilvl="3" w:tplc="F1305D4C">
      <w:start w:val="1"/>
      <w:numFmt w:val="decimal"/>
      <w:lvlText w:val="%4"/>
      <w:lvlJc w:val="left"/>
      <w:pPr>
        <w:ind w:left="2880"/>
      </w:pPr>
      <w:rPr>
        <w:rFonts w:ascii="Times New Roman" w:eastAsia="Times New Roman" w:hAnsi="Times New Roman"/>
        <w:b w:val="0"/>
        <w:bCs w:val="0"/>
        <w:i w:val="0"/>
        <w:iCs w:val="0"/>
        <w:strike w:val="0"/>
        <w:dstrike w:val="0"/>
        <w:color w:val="000000"/>
        <w:sz w:val="24"/>
        <w:szCs w:val="24"/>
        <w:u w:val="none"/>
        <w:vertAlign w:val="baseline"/>
      </w:rPr>
    </w:lvl>
    <w:lvl w:ilvl="4" w:tplc="C82CF938">
      <w:start w:val="1"/>
      <w:numFmt w:val="lowerLetter"/>
      <w:lvlText w:val="%5"/>
      <w:lvlJc w:val="left"/>
      <w:pPr>
        <w:ind w:left="3600"/>
      </w:pPr>
      <w:rPr>
        <w:rFonts w:ascii="Times New Roman" w:eastAsia="Times New Roman" w:hAnsi="Times New Roman"/>
        <w:b w:val="0"/>
        <w:bCs w:val="0"/>
        <w:i w:val="0"/>
        <w:iCs w:val="0"/>
        <w:strike w:val="0"/>
        <w:dstrike w:val="0"/>
        <w:color w:val="000000"/>
        <w:sz w:val="24"/>
        <w:szCs w:val="24"/>
        <w:u w:val="none"/>
        <w:vertAlign w:val="baseline"/>
      </w:rPr>
    </w:lvl>
    <w:lvl w:ilvl="5" w:tplc="A21A3752">
      <w:start w:val="1"/>
      <w:numFmt w:val="lowerRoman"/>
      <w:lvlText w:val="%6"/>
      <w:lvlJc w:val="left"/>
      <w:pPr>
        <w:ind w:left="4320"/>
      </w:pPr>
      <w:rPr>
        <w:rFonts w:ascii="Times New Roman" w:eastAsia="Times New Roman" w:hAnsi="Times New Roman"/>
        <w:b w:val="0"/>
        <w:bCs w:val="0"/>
        <w:i w:val="0"/>
        <w:iCs w:val="0"/>
        <w:strike w:val="0"/>
        <w:dstrike w:val="0"/>
        <w:color w:val="000000"/>
        <w:sz w:val="24"/>
        <w:szCs w:val="24"/>
        <w:u w:val="none"/>
        <w:vertAlign w:val="baseline"/>
      </w:rPr>
    </w:lvl>
    <w:lvl w:ilvl="6" w:tplc="8E060122">
      <w:start w:val="1"/>
      <w:numFmt w:val="decimal"/>
      <w:lvlText w:val="%7"/>
      <w:lvlJc w:val="left"/>
      <w:pPr>
        <w:ind w:left="5040"/>
      </w:pPr>
      <w:rPr>
        <w:rFonts w:ascii="Times New Roman" w:eastAsia="Times New Roman" w:hAnsi="Times New Roman"/>
        <w:b w:val="0"/>
        <w:bCs w:val="0"/>
        <w:i w:val="0"/>
        <w:iCs w:val="0"/>
        <w:strike w:val="0"/>
        <w:dstrike w:val="0"/>
        <w:color w:val="000000"/>
        <w:sz w:val="24"/>
        <w:szCs w:val="24"/>
        <w:u w:val="none"/>
        <w:vertAlign w:val="baseline"/>
      </w:rPr>
    </w:lvl>
    <w:lvl w:ilvl="7" w:tplc="D1ECCF98">
      <w:start w:val="1"/>
      <w:numFmt w:val="lowerLetter"/>
      <w:lvlText w:val="%8"/>
      <w:lvlJc w:val="left"/>
      <w:pPr>
        <w:ind w:left="5760"/>
      </w:pPr>
      <w:rPr>
        <w:rFonts w:ascii="Times New Roman" w:eastAsia="Times New Roman" w:hAnsi="Times New Roman"/>
        <w:b w:val="0"/>
        <w:bCs w:val="0"/>
        <w:i w:val="0"/>
        <w:iCs w:val="0"/>
        <w:strike w:val="0"/>
        <w:dstrike w:val="0"/>
        <w:color w:val="000000"/>
        <w:sz w:val="24"/>
        <w:szCs w:val="24"/>
        <w:u w:val="none"/>
        <w:vertAlign w:val="baseline"/>
      </w:rPr>
    </w:lvl>
    <w:lvl w:ilvl="8" w:tplc="9CE20998">
      <w:start w:val="1"/>
      <w:numFmt w:val="lowerRoman"/>
      <w:lvlText w:val="%9"/>
      <w:lvlJc w:val="left"/>
      <w:pPr>
        <w:ind w:left="6480"/>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7" w15:restartNumberingAfterBreak="0">
    <w:nsid w:val="5B970766"/>
    <w:multiLevelType w:val="multilevel"/>
    <w:tmpl w:val="0E2AE5A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09D369C"/>
    <w:multiLevelType w:val="multilevel"/>
    <w:tmpl w:val="106A04B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67FB58D3"/>
    <w:multiLevelType w:val="multilevel"/>
    <w:tmpl w:val="B63A7D9C"/>
    <w:lvl w:ilvl="0">
      <w:start w:val="5"/>
      <w:numFmt w:val="decimal"/>
      <w:lvlText w:val="%1."/>
      <w:lvlJc w:val="left"/>
      <w:pPr>
        <w:ind w:left="705" w:hanging="705"/>
      </w:pPr>
      <w:rPr>
        <w:rFonts w:hint="default"/>
      </w:rPr>
    </w:lvl>
    <w:lvl w:ilvl="1">
      <w:start w:val="2"/>
      <w:numFmt w:val="decimal"/>
      <w:lvlText w:val="%1.%2."/>
      <w:lvlJc w:val="left"/>
      <w:pPr>
        <w:ind w:left="894" w:hanging="705"/>
      </w:pPr>
      <w:rPr>
        <w:rFonts w:hint="default"/>
      </w:rPr>
    </w:lvl>
    <w:lvl w:ilvl="2">
      <w:start w:val="1"/>
      <w:numFmt w:val="decimal"/>
      <w:lvlText w:val="%1.%2.%3."/>
      <w:lvlJc w:val="left"/>
      <w:pPr>
        <w:ind w:left="1098" w:hanging="720"/>
      </w:pPr>
      <w:rPr>
        <w:rFonts w:hint="default"/>
      </w:rPr>
    </w:lvl>
    <w:lvl w:ilvl="3">
      <w:start w:val="9"/>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2" w15:restartNumberingAfterBreak="0">
    <w:nsid w:val="685A254A"/>
    <w:multiLevelType w:val="hybridMultilevel"/>
    <w:tmpl w:val="D5549EFA"/>
    <w:lvl w:ilvl="0" w:tplc="442823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6CB95316"/>
    <w:multiLevelType w:val="hybridMultilevel"/>
    <w:tmpl w:val="81EA5B34"/>
    <w:lvl w:ilvl="0" w:tplc="995843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29243E"/>
    <w:multiLevelType w:val="hybridMultilevel"/>
    <w:tmpl w:val="A4F493AE"/>
    <w:lvl w:ilvl="0" w:tplc="F1EC80D4">
      <w:start w:val="3"/>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AF3009A"/>
    <w:multiLevelType w:val="hybridMultilevel"/>
    <w:tmpl w:val="7E923106"/>
    <w:lvl w:ilvl="0" w:tplc="04190011">
      <w:start w:val="1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B082422"/>
    <w:multiLevelType w:val="hybridMultilevel"/>
    <w:tmpl w:val="061A8090"/>
    <w:lvl w:ilvl="0" w:tplc="3118BEBE">
      <w:start w:val="1"/>
      <w:numFmt w:val="decimal"/>
      <w:lvlText w:val="%1."/>
      <w:lvlJc w:val="left"/>
      <w:pPr>
        <w:ind w:left="1095" w:hanging="42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2"/>
  </w:num>
  <w:num w:numId="2">
    <w:abstractNumId w:val="19"/>
  </w:num>
  <w:num w:numId="3">
    <w:abstractNumId w:val="8"/>
  </w:num>
  <w:num w:numId="4">
    <w:abstractNumId w:val="10"/>
  </w:num>
  <w:num w:numId="5">
    <w:abstractNumId w:val="41"/>
  </w:num>
  <w:num w:numId="6">
    <w:abstractNumId w:val="6"/>
  </w:num>
  <w:num w:numId="7">
    <w:abstractNumId w:val="45"/>
  </w:num>
  <w:num w:numId="8">
    <w:abstractNumId w:val="25"/>
  </w:num>
  <w:num w:numId="9">
    <w:abstractNumId w:val="14"/>
  </w:num>
  <w:num w:numId="10">
    <w:abstractNumId w:val="5"/>
  </w:num>
  <w:num w:numId="11">
    <w:abstractNumId w:val="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22"/>
  </w:num>
  <w:num w:numId="15">
    <w:abstractNumId w:val="20"/>
  </w:num>
  <w:num w:numId="16">
    <w:abstractNumId w:val="11"/>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lvlOverride w:ilvl="2"/>
    <w:lvlOverride w:ilvl="3"/>
    <w:lvlOverride w:ilvl="4"/>
    <w:lvlOverride w:ilvl="5"/>
    <w:lvlOverride w:ilvl="6"/>
    <w:lvlOverride w:ilvl="7"/>
    <w:lvlOverride w:ilvl="8"/>
  </w:num>
  <w:num w:numId="27">
    <w:abstractNumId w:val="18"/>
    <w:lvlOverride w:ilvl="0">
      <w:startOverride w:val="1"/>
    </w:lvlOverride>
    <w:lvlOverride w:ilvl="1"/>
    <w:lvlOverride w:ilvl="2"/>
    <w:lvlOverride w:ilvl="3"/>
    <w:lvlOverride w:ilvl="4"/>
    <w:lvlOverride w:ilvl="5"/>
    <w:lvlOverride w:ilvl="6"/>
    <w:lvlOverride w:ilvl="7"/>
    <w:lvlOverride w:ilvl="8"/>
  </w:num>
  <w:num w:numId="28">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0"/>
  </w:num>
  <w:num w:numId="31">
    <w:abstractNumId w:val="34"/>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5"/>
  </w:num>
  <w:num w:numId="35">
    <w:abstractNumId w:val="0"/>
  </w:num>
  <w:num w:numId="36">
    <w:abstractNumId w:val="1"/>
  </w:num>
  <w:num w:numId="37">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44"/>
  </w:num>
  <w:num w:numId="40">
    <w:abstractNumId w:val="28"/>
  </w:num>
  <w:num w:numId="41">
    <w:abstractNumId w:val="13"/>
  </w:num>
  <w:num w:numId="42">
    <w:abstractNumId w:val="46"/>
  </w:num>
  <w:num w:numId="43">
    <w:abstractNumId w:val="43"/>
  </w:num>
  <w:num w:numId="44">
    <w:abstractNumId w:val="3"/>
  </w:num>
  <w:num w:numId="45">
    <w:abstractNumId w:val="26"/>
  </w:num>
  <w:num w:numId="46">
    <w:abstractNumId w:val="16"/>
  </w:num>
  <w:num w:numId="47">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911"/>
    <w:rsid w:val="00003261"/>
    <w:rsid w:val="00003F18"/>
    <w:rsid w:val="000045EC"/>
    <w:rsid w:val="00004D02"/>
    <w:rsid w:val="00006A61"/>
    <w:rsid w:val="00006C4D"/>
    <w:rsid w:val="00010050"/>
    <w:rsid w:val="000117C9"/>
    <w:rsid w:val="00011E35"/>
    <w:rsid w:val="000128F5"/>
    <w:rsid w:val="00012A74"/>
    <w:rsid w:val="000138A5"/>
    <w:rsid w:val="00014679"/>
    <w:rsid w:val="0001474B"/>
    <w:rsid w:val="00014E2E"/>
    <w:rsid w:val="00014E5E"/>
    <w:rsid w:val="00016D8C"/>
    <w:rsid w:val="000216FB"/>
    <w:rsid w:val="0002338D"/>
    <w:rsid w:val="00023AE9"/>
    <w:rsid w:val="00023F71"/>
    <w:rsid w:val="0002536D"/>
    <w:rsid w:val="00025F9B"/>
    <w:rsid w:val="0003105D"/>
    <w:rsid w:val="00031B3A"/>
    <w:rsid w:val="00031E7D"/>
    <w:rsid w:val="000320B7"/>
    <w:rsid w:val="00032A48"/>
    <w:rsid w:val="000331E3"/>
    <w:rsid w:val="000334C3"/>
    <w:rsid w:val="00034D66"/>
    <w:rsid w:val="000352BC"/>
    <w:rsid w:val="000361EC"/>
    <w:rsid w:val="00036B52"/>
    <w:rsid w:val="0004103A"/>
    <w:rsid w:val="00042554"/>
    <w:rsid w:val="00042FA6"/>
    <w:rsid w:val="00044EBE"/>
    <w:rsid w:val="000458F2"/>
    <w:rsid w:val="00045D02"/>
    <w:rsid w:val="00047039"/>
    <w:rsid w:val="00051B0B"/>
    <w:rsid w:val="00052F39"/>
    <w:rsid w:val="00053A35"/>
    <w:rsid w:val="000546BF"/>
    <w:rsid w:val="00062173"/>
    <w:rsid w:val="000634E3"/>
    <w:rsid w:val="00063FB4"/>
    <w:rsid w:val="00064037"/>
    <w:rsid w:val="00067D90"/>
    <w:rsid w:val="000704AA"/>
    <w:rsid w:val="0007063E"/>
    <w:rsid w:val="00075BC3"/>
    <w:rsid w:val="00075BEC"/>
    <w:rsid w:val="0007657D"/>
    <w:rsid w:val="000809BD"/>
    <w:rsid w:val="00080A1B"/>
    <w:rsid w:val="00081286"/>
    <w:rsid w:val="00081EBF"/>
    <w:rsid w:val="00081FE7"/>
    <w:rsid w:val="00082001"/>
    <w:rsid w:val="00085C6F"/>
    <w:rsid w:val="00091A53"/>
    <w:rsid w:val="000921A6"/>
    <w:rsid w:val="00093244"/>
    <w:rsid w:val="00094D0A"/>
    <w:rsid w:val="00096D15"/>
    <w:rsid w:val="00097DF5"/>
    <w:rsid w:val="000A27F6"/>
    <w:rsid w:val="000A28DF"/>
    <w:rsid w:val="000A2B75"/>
    <w:rsid w:val="000A2CB0"/>
    <w:rsid w:val="000A3044"/>
    <w:rsid w:val="000A313B"/>
    <w:rsid w:val="000A4C60"/>
    <w:rsid w:val="000A5301"/>
    <w:rsid w:val="000B06D2"/>
    <w:rsid w:val="000B187D"/>
    <w:rsid w:val="000B3B4C"/>
    <w:rsid w:val="000B3EAA"/>
    <w:rsid w:val="000B5282"/>
    <w:rsid w:val="000B54BD"/>
    <w:rsid w:val="000C0DEC"/>
    <w:rsid w:val="000C207C"/>
    <w:rsid w:val="000C21FA"/>
    <w:rsid w:val="000C4624"/>
    <w:rsid w:val="000C4C70"/>
    <w:rsid w:val="000C5D1B"/>
    <w:rsid w:val="000C6CDE"/>
    <w:rsid w:val="000C7F7C"/>
    <w:rsid w:val="000D2145"/>
    <w:rsid w:val="000D28AC"/>
    <w:rsid w:val="000D5017"/>
    <w:rsid w:val="000D51AC"/>
    <w:rsid w:val="000D5509"/>
    <w:rsid w:val="000D6B68"/>
    <w:rsid w:val="000E07DF"/>
    <w:rsid w:val="000E0F31"/>
    <w:rsid w:val="000E1C14"/>
    <w:rsid w:val="000E285B"/>
    <w:rsid w:val="000E2D2F"/>
    <w:rsid w:val="000E2E11"/>
    <w:rsid w:val="000E403F"/>
    <w:rsid w:val="000E4FB6"/>
    <w:rsid w:val="000F0D15"/>
    <w:rsid w:val="000F2167"/>
    <w:rsid w:val="000F2FEC"/>
    <w:rsid w:val="000F4143"/>
    <w:rsid w:val="000F551C"/>
    <w:rsid w:val="000F708D"/>
    <w:rsid w:val="000F74C2"/>
    <w:rsid w:val="000F77D3"/>
    <w:rsid w:val="0010057A"/>
    <w:rsid w:val="00100A71"/>
    <w:rsid w:val="00100BFB"/>
    <w:rsid w:val="00100DBA"/>
    <w:rsid w:val="0010166B"/>
    <w:rsid w:val="00101903"/>
    <w:rsid w:val="00101EFA"/>
    <w:rsid w:val="0010297D"/>
    <w:rsid w:val="00102CD0"/>
    <w:rsid w:val="00102FBC"/>
    <w:rsid w:val="00104720"/>
    <w:rsid w:val="00105358"/>
    <w:rsid w:val="0010581F"/>
    <w:rsid w:val="00107092"/>
    <w:rsid w:val="00112343"/>
    <w:rsid w:val="001129A5"/>
    <w:rsid w:val="00112DCC"/>
    <w:rsid w:val="00115FD6"/>
    <w:rsid w:val="001164D5"/>
    <w:rsid w:val="001170F2"/>
    <w:rsid w:val="00117712"/>
    <w:rsid w:val="0011792A"/>
    <w:rsid w:val="00120A39"/>
    <w:rsid w:val="00120B74"/>
    <w:rsid w:val="00123545"/>
    <w:rsid w:val="00123A3C"/>
    <w:rsid w:val="00123F49"/>
    <w:rsid w:val="001269B7"/>
    <w:rsid w:val="00126AAA"/>
    <w:rsid w:val="00126E3C"/>
    <w:rsid w:val="0012759C"/>
    <w:rsid w:val="00127665"/>
    <w:rsid w:val="00127BD4"/>
    <w:rsid w:val="001308DE"/>
    <w:rsid w:val="001324FA"/>
    <w:rsid w:val="00133066"/>
    <w:rsid w:val="00136368"/>
    <w:rsid w:val="00137D4C"/>
    <w:rsid w:val="00140E20"/>
    <w:rsid w:val="0014108B"/>
    <w:rsid w:val="00141C12"/>
    <w:rsid w:val="00142C10"/>
    <w:rsid w:val="0014491A"/>
    <w:rsid w:val="00145F5B"/>
    <w:rsid w:val="001461CF"/>
    <w:rsid w:val="00147A88"/>
    <w:rsid w:val="001525F9"/>
    <w:rsid w:val="00152EDB"/>
    <w:rsid w:val="001537F9"/>
    <w:rsid w:val="00153982"/>
    <w:rsid w:val="00153E15"/>
    <w:rsid w:val="00155A2E"/>
    <w:rsid w:val="00157A65"/>
    <w:rsid w:val="00163465"/>
    <w:rsid w:val="00165324"/>
    <w:rsid w:val="001657EE"/>
    <w:rsid w:val="00167309"/>
    <w:rsid w:val="0016752A"/>
    <w:rsid w:val="00170119"/>
    <w:rsid w:val="001706A1"/>
    <w:rsid w:val="001706F8"/>
    <w:rsid w:val="00170FD9"/>
    <w:rsid w:val="00171C39"/>
    <w:rsid w:val="00172F55"/>
    <w:rsid w:val="00173CE2"/>
    <w:rsid w:val="00173F86"/>
    <w:rsid w:val="001740AE"/>
    <w:rsid w:val="001756F8"/>
    <w:rsid w:val="00175F22"/>
    <w:rsid w:val="001769A6"/>
    <w:rsid w:val="00180864"/>
    <w:rsid w:val="00182BC1"/>
    <w:rsid w:val="00182FA5"/>
    <w:rsid w:val="0018479C"/>
    <w:rsid w:val="00184FA7"/>
    <w:rsid w:val="00185686"/>
    <w:rsid w:val="00185F64"/>
    <w:rsid w:val="00186550"/>
    <w:rsid w:val="0018680D"/>
    <w:rsid w:val="001874F4"/>
    <w:rsid w:val="00192298"/>
    <w:rsid w:val="001923C3"/>
    <w:rsid w:val="00192E56"/>
    <w:rsid w:val="00193F68"/>
    <w:rsid w:val="001942F6"/>
    <w:rsid w:val="00194417"/>
    <w:rsid w:val="001945C3"/>
    <w:rsid w:val="00194966"/>
    <w:rsid w:val="00194E7F"/>
    <w:rsid w:val="00194EE9"/>
    <w:rsid w:val="001970A6"/>
    <w:rsid w:val="001A0A85"/>
    <w:rsid w:val="001A3634"/>
    <w:rsid w:val="001A43CE"/>
    <w:rsid w:val="001A5737"/>
    <w:rsid w:val="001A6B8F"/>
    <w:rsid w:val="001A7F06"/>
    <w:rsid w:val="001B00CA"/>
    <w:rsid w:val="001B0871"/>
    <w:rsid w:val="001B0D55"/>
    <w:rsid w:val="001B38D9"/>
    <w:rsid w:val="001B4B12"/>
    <w:rsid w:val="001B4D59"/>
    <w:rsid w:val="001B4DE2"/>
    <w:rsid w:val="001B6794"/>
    <w:rsid w:val="001C0711"/>
    <w:rsid w:val="001C3ED7"/>
    <w:rsid w:val="001C4544"/>
    <w:rsid w:val="001C4723"/>
    <w:rsid w:val="001C5D7B"/>
    <w:rsid w:val="001C645D"/>
    <w:rsid w:val="001C6BED"/>
    <w:rsid w:val="001D21CB"/>
    <w:rsid w:val="001D26AE"/>
    <w:rsid w:val="001D27A7"/>
    <w:rsid w:val="001D357F"/>
    <w:rsid w:val="001E02D8"/>
    <w:rsid w:val="001E1E7B"/>
    <w:rsid w:val="001E22EE"/>
    <w:rsid w:val="001E3091"/>
    <w:rsid w:val="001E3E7D"/>
    <w:rsid w:val="001E4778"/>
    <w:rsid w:val="001E4EC4"/>
    <w:rsid w:val="001E605B"/>
    <w:rsid w:val="001E6579"/>
    <w:rsid w:val="001F6687"/>
    <w:rsid w:val="0020261F"/>
    <w:rsid w:val="002058A2"/>
    <w:rsid w:val="00206C54"/>
    <w:rsid w:val="00207F52"/>
    <w:rsid w:val="0021062E"/>
    <w:rsid w:val="00210647"/>
    <w:rsid w:val="00210D01"/>
    <w:rsid w:val="0021180E"/>
    <w:rsid w:val="00211BA1"/>
    <w:rsid w:val="0021491D"/>
    <w:rsid w:val="00216ADC"/>
    <w:rsid w:val="00217BD9"/>
    <w:rsid w:val="00221ADC"/>
    <w:rsid w:val="00221C21"/>
    <w:rsid w:val="002224BB"/>
    <w:rsid w:val="002239C4"/>
    <w:rsid w:val="00223CEE"/>
    <w:rsid w:val="00224354"/>
    <w:rsid w:val="002247CF"/>
    <w:rsid w:val="00224D67"/>
    <w:rsid w:val="00225292"/>
    <w:rsid w:val="0022634A"/>
    <w:rsid w:val="00226393"/>
    <w:rsid w:val="00232851"/>
    <w:rsid w:val="00232E87"/>
    <w:rsid w:val="0023438D"/>
    <w:rsid w:val="0023469F"/>
    <w:rsid w:val="00234AF5"/>
    <w:rsid w:val="002360B8"/>
    <w:rsid w:val="002363B0"/>
    <w:rsid w:val="00236F9C"/>
    <w:rsid w:val="0023759A"/>
    <w:rsid w:val="002425C9"/>
    <w:rsid w:val="00242641"/>
    <w:rsid w:val="002437C1"/>
    <w:rsid w:val="00251105"/>
    <w:rsid w:val="00251DF6"/>
    <w:rsid w:val="002533A5"/>
    <w:rsid w:val="0025627B"/>
    <w:rsid w:val="0025740B"/>
    <w:rsid w:val="00257B94"/>
    <w:rsid w:val="00260140"/>
    <w:rsid w:val="002602A7"/>
    <w:rsid w:val="002604E5"/>
    <w:rsid w:val="0026166F"/>
    <w:rsid w:val="0026223D"/>
    <w:rsid w:val="00263670"/>
    <w:rsid w:val="0026454B"/>
    <w:rsid w:val="002663C9"/>
    <w:rsid w:val="00266862"/>
    <w:rsid w:val="00273BFA"/>
    <w:rsid w:val="00277AEE"/>
    <w:rsid w:val="0028085A"/>
    <w:rsid w:val="00280E09"/>
    <w:rsid w:val="00281066"/>
    <w:rsid w:val="00282705"/>
    <w:rsid w:val="00282A23"/>
    <w:rsid w:val="0028390E"/>
    <w:rsid w:val="00285046"/>
    <w:rsid w:val="00286129"/>
    <w:rsid w:val="002866A9"/>
    <w:rsid w:val="00286A77"/>
    <w:rsid w:val="00286EDD"/>
    <w:rsid w:val="002872A1"/>
    <w:rsid w:val="002875BB"/>
    <w:rsid w:val="002876FC"/>
    <w:rsid w:val="0029011D"/>
    <w:rsid w:val="002906BB"/>
    <w:rsid w:val="002911B6"/>
    <w:rsid w:val="00291EDE"/>
    <w:rsid w:val="00293366"/>
    <w:rsid w:val="002944F1"/>
    <w:rsid w:val="0029641A"/>
    <w:rsid w:val="00296C6E"/>
    <w:rsid w:val="002A0909"/>
    <w:rsid w:val="002A21EB"/>
    <w:rsid w:val="002A2261"/>
    <w:rsid w:val="002A264A"/>
    <w:rsid w:val="002A3E3B"/>
    <w:rsid w:val="002A6209"/>
    <w:rsid w:val="002B0F56"/>
    <w:rsid w:val="002B1357"/>
    <w:rsid w:val="002B16D1"/>
    <w:rsid w:val="002B4764"/>
    <w:rsid w:val="002B503A"/>
    <w:rsid w:val="002B6058"/>
    <w:rsid w:val="002B7282"/>
    <w:rsid w:val="002C1899"/>
    <w:rsid w:val="002C1B5D"/>
    <w:rsid w:val="002C2006"/>
    <w:rsid w:val="002C23C1"/>
    <w:rsid w:val="002C28BC"/>
    <w:rsid w:val="002C2C7E"/>
    <w:rsid w:val="002C4C49"/>
    <w:rsid w:val="002C652A"/>
    <w:rsid w:val="002C66AC"/>
    <w:rsid w:val="002C6EE8"/>
    <w:rsid w:val="002D0C1F"/>
    <w:rsid w:val="002D1222"/>
    <w:rsid w:val="002D15DC"/>
    <w:rsid w:val="002D30ED"/>
    <w:rsid w:val="002D3F36"/>
    <w:rsid w:val="002D4992"/>
    <w:rsid w:val="002D591B"/>
    <w:rsid w:val="002D5BC4"/>
    <w:rsid w:val="002D6F46"/>
    <w:rsid w:val="002D7224"/>
    <w:rsid w:val="002D77C3"/>
    <w:rsid w:val="002D7A4A"/>
    <w:rsid w:val="002E0041"/>
    <w:rsid w:val="002E173A"/>
    <w:rsid w:val="002E3561"/>
    <w:rsid w:val="002E718B"/>
    <w:rsid w:val="002E7C53"/>
    <w:rsid w:val="002F08FE"/>
    <w:rsid w:val="002F0A68"/>
    <w:rsid w:val="002F19B2"/>
    <w:rsid w:val="002F20FA"/>
    <w:rsid w:val="002F29CB"/>
    <w:rsid w:val="002F2B72"/>
    <w:rsid w:val="002F617F"/>
    <w:rsid w:val="002F6CDA"/>
    <w:rsid w:val="002F7C19"/>
    <w:rsid w:val="002F7DB5"/>
    <w:rsid w:val="003009F5"/>
    <w:rsid w:val="003016AF"/>
    <w:rsid w:val="003021F8"/>
    <w:rsid w:val="00302C51"/>
    <w:rsid w:val="00303738"/>
    <w:rsid w:val="00306103"/>
    <w:rsid w:val="00306944"/>
    <w:rsid w:val="00307697"/>
    <w:rsid w:val="00307FEA"/>
    <w:rsid w:val="00310366"/>
    <w:rsid w:val="003107CD"/>
    <w:rsid w:val="00310EE3"/>
    <w:rsid w:val="0031190B"/>
    <w:rsid w:val="0031353C"/>
    <w:rsid w:val="00314230"/>
    <w:rsid w:val="00314B4C"/>
    <w:rsid w:val="00317D5E"/>
    <w:rsid w:val="00321521"/>
    <w:rsid w:val="003221A0"/>
    <w:rsid w:val="00322C91"/>
    <w:rsid w:val="00323509"/>
    <w:rsid w:val="00323C80"/>
    <w:rsid w:val="00323E64"/>
    <w:rsid w:val="00323F44"/>
    <w:rsid w:val="00324BB5"/>
    <w:rsid w:val="00325482"/>
    <w:rsid w:val="00326271"/>
    <w:rsid w:val="0032641D"/>
    <w:rsid w:val="0032701C"/>
    <w:rsid w:val="00327170"/>
    <w:rsid w:val="0032771E"/>
    <w:rsid w:val="00327AB2"/>
    <w:rsid w:val="00330C3C"/>
    <w:rsid w:val="00330D30"/>
    <w:rsid w:val="00330D6B"/>
    <w:rsid w:val="00331A02"/>
    <w:rsid w:val="00334246"/>
    <w:rsid w:val="0033430E"/>
    <w:rsid w:val="0033463A"/>
    <w:rsid w:val="00334B2E"/>
    <w:rsid w:val="003375AB"/>
    <w:rsid w:val="00340168"/>
    <w:rsid w:val="003420EA"/>
    <w:rsid w:val="00342746"/>
    <w:rsid w:val="00342783"/>
    <w:rsid w:val="00342C68"/>
    <w:rsid w:val="00343253"/>
    <w:rsid w:val="003435FC"/>
    <w:rsid w:val="003457F0"/>
    <w:rsid w:val="0034774B"/>
    <w:rsid w:val="003527FE"/>
    <w:rsid w:val="00353EDF"/>
    <w:rsid w:val="0035403F"/>
    <w:rsid w:val="00360314"/>
    <w:rsid w:val="00360ABA"/>
    <w:rsid w:val="0036177E"/>
    <w:rsid w:val="003620A6"/>
    <w:rsid w:val="00363899"/>
    <w:rsid w:val="00363EB6"/>
    <w:rsid w:val="00363F75"/>
    <w:rsid w:val="00365CCB"/>
    <w:rsid w:val="0036798D"/>
    <w:rsid w:val="003706E4"/>
    <w:rsid w:val="00371A70"/>
    <w:rsid w:val="00373A3F"/>
    <w:rsid w:val="00375986"/>
    <w:rsid w:val="00375C66"/>
    <w:rsid w:val="00375DA1"/>
    <w:rsid w:val="00375E6F"/>
    <w:rsid w:val="00376E7A"/>
    <w:rsid w:val="00377EC3"/>
    <w:rsid w:val="003823CC"/>
    <w:rsid w:val="00382565"/>
    <w:rsid w:val="0038341B"/>
    <w:rsid w:val="00384209"/>
    <w:rsid w:val="003842F7"/>
    <w:rsid w:val="0038476E"/>
    <w:rsid w:val="003873D8"/>
    <w:rsid w:val="003912EA"/>
    <w:rsid w:val="00394669"/>
    <w:rsid w:val="00395935"/>
    <w:rsid w:val="00395CE3"/>
    <w:rsid w:val="00395F6A"/>
    <w:rsid w:val="003960AE"/>
    <w:rsid w:val="003A31EC"/>
    <w:rsid w:val="003A4A11"/>
    <w:rsid w:val="003A52C8"/>
    <w:rsid w:val="003A63C5"/>
    <w:rsid w:val="003B0BFD"/>
    <w:rsid w:val="003B3CAB"/>
    <w:rsid w:val="003B44C7"/>
    <w:rsid w:val="003B60ED"/>
    <w:rsid w:val="003B680C"/>
    <w:rsid w:val="003B77C5"/>
    <w:rsid w:val="003C0CA3"/>
    <w:rsid w:val="003C16A0"/>
    <w:rsid w:val="003C1ED8"/>
    <w:rsid w:val="003C2DC5"/>
    <w:rsid w:val="003C2E13"/>
    <w:rsid w:val="003D10F2"/>
    <w:rsid w:val="003D1C1E"/>
    <w:rsid w:val="003D2694"/>
    <w:rsid w:val="003D430F"/>
    <w:rsid w:val="003D4722"/>
    <w:rsid w:val="003D5E30"/>
    <w:rsid w:val="003D5EDD"/>
    <w:rsid w:val="003D648C"/>
    <w:rsid w:val="003D7C46"/>
    <w:rsid w:val="003E05F0"/>
    <w:rsid w:val="003E099F"/>
    <w:rsid w:val="003E3D47"/>
    <w:rsid w:val="003E5DA1"/>
    <w:rsid w:val="003E62DC"/>
    <w:rsid w:val="003E6C1C"/>
    <w:rsid w:val="003E7AEB"/>
    <w:rsid w:val="003F0448"/>
    <w:rsid w:val="003F0566"/>
    <w:rsid w:val="003F0CB4"/>
    <w:rsid w:val="003F15DF"/>
    <w:rsid w:val="003F1BAF"/>
    <w:rsid w:val="003F2018"/>
    <w:rsid w:val="003F348D"/>
    <w:rsid w:val="003F5332"/>
    <w:rsid w:val="003F5AED"/>
    <w:rsid w:val="003F7C33"/>
    <w:rsid w:val="004009FB"/>
    <w:rsid w:val="0040105C"/>
    <w:rsid w:val="0040123B"/>
    <w:rsid w:val="00402113"/>
    <w:rsid w:val="00402A2F"/>
    <w:rsid w:val="00403770"/>
    <w:rsid w:val="00403DC0"/>
    <w:rsid w:val="00405646"/>
    <w:rsid w:val="00405FBB"/>
    <w:rsid w:val="004073D7"/>
    <w:rsid w:val="00410B18"/>
    <w:rsid w:val="004115BA"/>
    <w:rsid w:val="00412C06"/>
    <w:rsid w:val="00413178"/>
    <w:rsid w:val="004138D2"/>
    <w:rsid w:val="00413FE3"/>
    <w:rsid w:val="00414D1A"/>
    <w:rsid w:val="00414DFB"/>
    <w:rsid w:val="00415A00"/>
    <w:rsid w:val="004214ED"/>
    <w:rsid w:val="00421A73"/>
    <w:rsid w:val="00421DE6"/>
    <w:rsid w:val="004228DB"/>
    <w:rsid w:val="00424535"/>
    <w:rsid w:val="004245CF"/>
    <w:rsid w:val="00424B6B"/>
    <w:rsid w:val="0042550B"/>
    <w:rsid w:val="00426146"/>
    <w:rsid w:val="004262BD"/>
    <w:rsid w:val="00426B55"/>
    <w:rsid w:val="004278B2"/>
    <w:rsid w:val="00427B67"/>
    <w:rsid w:val="00430514"/>
    <w:rsid w:val="00430DD3"/>
    <w:rsid w:val="00431376"/>
    <w:rsid w:val="0043172F"/>
    <w:rsid w:val="00432FC0"/>
    <w:rsid w:val="00433D9C"/>
    <w:rsid w:val="00433E24"/>
    <w:rsid w:val="00434A44"/>
    <w:rsid w:val="004435DC"/>
    <w:rsid w:val="00443A1C"/>
    <w:rsid w:val="00443E9D"/>
    <w:rsid w:val="00444ACC"/>
    <w:rsid w:val="00444E37"/>
    <w:rsid w:val="004464B1"/>
    <w:rsid w:val="00447C0B"/>
    <w:rsid w:val="00452F26"/>
    <w:rsid w:val="00454702"/>
    <w:rsid w:val="00454DFE"/>
    <w:rsid w:val="0045504C"/>
    <w:rsid w:val="00455A24"/>
    <w:rsid w:val="004566D1"/>
    <w:rsid w:val="00456C3A"/>
    <w:rsid w:val="0046105B"/>
    <w:rsid w:val="004615AB"/>
    <w:rsid w:val="00461AD0"/>
    <w:rsid w:val="00461E78"/>
    <w:rsid w:val="0046481C"/>
    <w:rsid w:val="0046490A"/>
    <w:rsid w:val="00465267"/>
    <w:rsid w:val="004658F8"/>
    <w:rsid w:val="00466B34"/>
    <w:rsid w:val="00467630"/>
    <w:rsid w:val="00471B76"/>
    <w:rsid w:val="004734FA"/>
    <w:rsid w:val="00473EE7"/>
    <w:rsid w:val="004741AC"/>
    <w:rsid w:val="004745A8"/>
    <w:rsid w:val="00474654"/>
    <w:rsid w:val="00474B3A"/>
    <w:rsid w:val="00475B54"/>
    <w:rsid w:val="00475D09"/>
    <w:rsid w:val="00476F00"/>
    <w:rsid w:val="00477187"/>
    <w:rsid w:val="004774C0"/>
    <w:rsid w:val="00477902"/>
    <w:rsid w:val="00477955"/>
    <w:rsid w:val="00485841"/>
    <w:rsid w:val="00486240"/>
    <w:rsid w:val="00486C2F"/>
    <w:rsid w:val="00487E95"/>
    <w:rsid w:val="004901EB"/>
    <w:rsid w:val="004903E0"/>
    <w:rsid w:val="00492F15"/>
    <w:rsid w:val="00494D90"/>
    <w:rsid w:val="00494EAD"/>
    <w:rsid w:val="00495522"/>
    <w:rsid w:val="00495DEE"/>
    <w:rsid w:val="00496185"/>
    <w:rsid w:val="00497365"/>
    <w:rsid w:val="00497975"/>
    <w:rsid w:val="004A15DA"/>
    <w:rsid w:val="004A2F31"/>
    <w:rsid w:val="004A7F75"/>
    <w:rsid w:val="004B028F"/>
    <w:rsid w:val="004B09E1"/>
    <w:rsid w:val="004B0E65"/>
    <w:rsid w:val="004B2743"/>
    <w:rsid w:val="004B2781"/>
    <w:rsid w:val="004B38A8"/>
    <w:rsid w:val="004B772F"/>
    <w:rsid w:val="004B7B5E"/>
    <w:rsid w:val="004C03DC"/>
    <w:rsid w:val="004C10E8"/>
    <w:rsid w:val="004C2ECB"/>
    <w:rsid w:val="004C40C4"/>
    <w:rsid w:val="004C4AEA"/>
    <w:rsid w:val="004C5542"/>
    <w:rsid w:val="004C6B66"/>
    <w:rsid w:val="004C6E16"/>
    <w:rsid w:val="004C75BB"/>
    <w:rsid w:val="004C7BBE"/>
    <w:rsid w:val="004D0E0B"/>
    <w:rsid w:val="004D3A13"/>
    <w:rsid w:val="004D4A11"/>
    <w:rsid w:val="004D4F28"/>
    <w:rsid w:val="004D57B9"/>
    <w:rsid w:val="004D5B3A"/>
    <w:rsid w:val="004D6637"/>
    <w:rsid w:val="004D6D41"/>
    <w:rsid w:val="004D76B9"/>
    <w:rsid w:val="004E2B6B"/>
    <w:rsid w:val="004E42F1"/>
    <w:rsid w:val="004E4689"/>
    <w:rsid w:val="004E4725"/>
    <w:rsid w:val="004E48C7"/>
    <w:rsid w:val="004E4D41"/>
    <w:rsid w:val="004E6CC7"/>
    <w:rsid w:val="004E7795"/>
    <w:rsid w:val="004E7F0B"/>
    <w:rsid w:val="004F1F39"/>
    <w:rsid w:val="004F241D"/>
    <w:rsid w:val="004F2CE1"/>
    <w:rsid w:val="004F3979"/>
    <w:rsid w:val="004F4797"/>
    <w:rsid w:val="004F47D5"/>
    <w:rsid w:val="004F7F3F"/>
    <w:rsid w:val="005012FE"/>
    <w:rsid w:val="00502198"/>
    <w:rsid w:val="0050382D"/>
    <w:rsid w:val="00503832"/>
    <w:rsid w:val="00503AC4"/>
    <w:rsid w:val="00505267"/>
    <w:rsid w:val="005056A2"/>
    <w:rsid w:val="00506C4F"/>
    <w:rsid w:val="0051053E"/>
    <w:rsid w:val="00513582"/>
    <w:rsid w:val="00514610"/>
    <w:rsid w:val="0051790F"/>
    <w:rsid w:val="00517EC7"/>
    <w:rsid w:val="00520419"/>
    <w:rsid w:val="00520754"/>
    <w:rsid w:val="00521B22"/>
    <w:rsid w:val="005229C0"/>
    <w:rsid w:val="005262F1"/>
    <w:rsid w:val="00530F07"/>
    <w:rsid w:val="005335B8"/>
    <w:rsid w:val="005339E4"/>
    <w:rsid w:val="0053500D"/>
    <w:rsid w:val="005357A1"/>
    <w:rsid w:val="00535AA3"/>
    <w:rsid w:val="00535DC9"/>
    <w:rsid w:val="00536793"/>
    <w:rsid w:val="00537FFA"/>
    <w:rsid w:val="00541516"/>
    <w:rsid w:val="00541756"/>
    <w:rsid w:val="005431C3"/>
    <w:rsid w:val="0054751F"/>
    <w:rsid w:val="00547ADF"/>
    <w:rsid w:val="00550439"/>
    <w:rsid w:val="00551893"/>
    <w:rsid w:val="00553937"/>
    <w:rsid w:val="005557F3"/>
    <w:rsid w:val="00555D76"/>
    <w:rsid w:val="0055731C"/>
    <w:rsid w:val="005654CD"/>
    <w:rsid w:val="00565641"/>
    <w:rsid w:val="0056683D"/>
    <w:rsid w:val="00570493"/>
    <w:rsid w:val="00570937"/>
    <w:rsid w:val="00572B70"/>
    <w:rsid w:val="00572B76"/>
    <w:rsid w:val="00574B1B"/>
    <w:rsid w:val="0057602C"/>
    <w:rsid w:val="00576194"/>
    <w:rsid w:val="00576F54"/>
    <w:rsid w:val="00577273"/>
    <w:rsid w:val="005807EA"/>
    <w:rsid w:val="0058155B"/>
    <w:rsid w:val="00583D4B"/>
    <w:rsid w:val="00583D96"/>
    <w:rsid w:val="0058413D"/>
    <w:rsid w:val="005855F5"/>
    <w:rsid w:val="00586FB7"/>
    <w:rsid w:val="0058716B"/>
    <w:rsid w:val="00587213"/>
    <w:rsid w:val="0058780A"/>
    <w:rsid w:val="005900E6"/>
    <w:rsid w:val="00592E06"/>
    <w:rsid w:val="005940C1"/>
    <w:rsid w:val="005953B9"/>
    <w:rsid w:val="00595BB7"/>
    <w:rsid w:val="00596169"/>
    <w:rsid w:val="00597430"/>
    <w:rsid w:val="005979BB"/>
    <w:rsid w:val="005A34FA"/>
    <w:rsid w:val="005A38E0"/>
    <w:rsid w:val="005A440D"/>
    <w:rsid w:val="005A4CBE"/>
    <w:rsid w:val="005A5BFB"/>
    <w:rsid w:val="005A766A"/>
    <w:rsid w:val="005B11AB"/>
    <w:rsid w:val="005B2C1C"/>
    <w:rsid w:val="005B4E47"/>
    <w:rsid w:val="005B61BD"/>
    <w:rsid w:val="005C11A7"/>
    <w:rsid w:val="005C1250"/>
    <w:rsid w:val="005C1953"/>
    <w:rsid w:val="005C204D"/>
    <w:rsid w:val="005C21F2"/>
    <w:rsid w:val="005C23A6"/>
    <w:rsid w:val="005C274D"/>
    <w:rsid w:val="005C323B"/>
    <w:rsid w:val="005C37E0"/>
    <w:rsid w:val="005C4636"/>
    <w:rsid w:val="005D1BCB"/>
    <w:rsid w:val="005D2B0B"/>
    <w:rsid w:val="005D3A8D"/>
    <w:rsid w:val="005D4415"/>
    <w:rsid w:val="005D4EB4"/>
    <w:rsid w:val="005D7F3F"/>
    <w:rsid w:val="005E158C"/>
    <w:rsid w:val="005E2EE0"/>
    <w:rsid w:val="005E518D"/>
    <w:rsid w:val="005E6705"/>
    <w:rsid w:val="005F04F6"/>
    <w:rsid w:val="005F07E5"/>
    <w:rsid w:val="005F1E21"/>
    <w:rsid w:val="005F2269"/>
    <w:rsid w:val="005F3E33"/>
    <w:rsid w:val="005F4293"/>
    <w:rsid w:val="005F743D"/>
    <w:rsid w:val="00600450"/>
    <w:rsid w:val="0060085D"/>
    <w:rsid w:val="006048D0"/>
    <w:rsid w:val="00605A80"/>
    <w:rsid w:val="00605E5F"/>
    <w:rsid w:val="00607FF7"/>
    <w:rsid w:val="00610503"/>
    <w:rsid w:val="00611702"/>
    <w:rsid w:val="00611A88"/>
    <w:rsid w:val="006161C8"/>
    <w:rsid w:val="00616C8F"/>
    <w:rsid w:val="00616F5B"/>
    <w:rsid w:val="0061702A"/>
    <w:rsid w:val="00620419"/>
    <w:rsid w:val="006204B2"/>
    <w:rsid w:val="00623063"/>
    <w:rsid w:val="006248C8"/>
    <w:rsid w:val="00624C8F"/>
    <w:rsid w:val="00627597"/>
    <w:rsid w:val="0062796C"/>
    <w:rsid w:val="00627B78"/>
    <w:rsid w:val="00630B5D"/>
    <w:rsid w:val="00630DE8"/>
    <w:rsid w:val="0063157B"/>
    <w:rsid w:val="00632ECC"/>
    <w:rsid w:val="0063321C"/>
    <w:rsid w:val="0063358A"/>
    <w:rsid w:val="00634854"/>
    <w:rsid w:val="00636397"/>
    <w:rsid w:val="00636877"/>
    <w:rsid w:val="00641FC1"/>
    <w:rsid w:val="00644915"/>
    <w:rsid w:val="00645AAA"/>
    <w:rsid w:val="00646E94"/>
    <w:rsid w:val="00647E77"/>
    <w:rsid w:val="00652C98"/>
    <w:rsid w:val="00653516"/>
    <w:rsid w:val="00653EC9"/>
    <w:rsid w:val="00654923"/>
    <w:rsid w:val="00660E5D"/>
    <w:rsid w:val="00662641"/>
    <w:rsid w:val="006630CC"/>
    <w:rsid w:val="006649F8"/>
    <w:rsid w:val="00664EA2"/>
    <w:rsid w:val="006655A4"/>
    <w:rsid w:val="006662BE"/>
    <w:rsid w:val="00666A51"/>
    <w:rsid w:val="00670853"/>
    <w:rsid w:val="00671B7C"/>
    <w:rsid w:val="006727E9"/>
    <w:rsid w:val="006756F0"/>
    <w:rsid w:val="0067574A"/>
    <w:rsid w:val="00675AFA"/>
    <w:rsid w:val="00676B48"/>
    <w:rsid w:val="00681098"/>
    <w:rsid w:val="00683156"/>
    <w:rsid w:val="00683AA5"/>
    <w:rsid w:val="0068683B"/>
    <w:rsid w:val="00687715"/>
    <w:rsid w:val="006949A1"/>
    <w:rsid w:val="006952BA"/>
    <w:rsid w:val="006A107D"/>
    <w:rsid w:val="006A3A2C"/>
    <w:rsid w:val="006A4CA5"/>
    <w:rsid w:val="006A5513"/>
    <w:rsid w:val="006A5520"/>
    <w:rsid w:val="006A5713"/>
    <w:rsid w:val="006B10C3"/>
    <w:rsid w:val="006B22F0"/>
    <w:rsid w:val="006B2596"/>
    <w:rsid w:val="006B2D02"/>
    <w:rsid w:val="006B330E"/>
    <w:rsid w:val="006C019A"/>
    <w:rsid w:val="006C0497"/>
    <w:rsid w:val="006C1371"/>
    <w:rsid w:val="006C1E18"/>
    <w:rsid w:val="006C3533"/>
    <w:rsid w:val="006C44D6"/>
    <w:rsid w:val="006C4A9B"/>
    <w:rsid w:val="006C7275"/>
    <w:rsid w:val="006D07E7"/>
    <w:rsid w:val="006D2B18"/>
    <w:rsid w:val="006D370D"/>
    <w:rsid w:val="006D4800"/>
    <w:rsid w:val="006D559B"/>
    <w:rsid w:val="006D5945"/>
    <w:rsid w:val="006D5D3E"/>
    <w:rsid w:val="006D5ED6"/>
    <w:rsid w:val="006D64CA"/>
    <w:rsid w:val="006D725E"/>
    <w:rsid w:val="006D7A84"/>
    <w:rsid w:val="006D7B6E"/>
    <w:rsid w:val="006E0F11"/>
    <w:rsid w:val="006E0FB9"/>
    <w:rsid w:val="006E2612"/>
    <w:rsid w:val="006E4A8E"/>
    <w:rsid w:val="006E4FBC"/>
    <w:rsid w:val="006E5A07"/>
    <w:rsid w:val="006E5D7F"/>
    <w:rsid w:val="006E7123"/>
    <w:rsid w:val="006F0C40"/>
    <w:rsid w:val="006F0C7E"/>
    <w:rsid w:val="006F155D"/>
    <w:rsid w:val="006F2342"/>
    <w:rsid w:val="006F2576"/>
    <w:rsid w:val="006F2F67"/>
    <w:rsid w:val="006F48AD"/>
    <w:rsid w:val="006F537D"/>
    <w:rsid w:val="006F5A19"/>
    <w:rsid w:val="006F68F5"/>
    <w:rsid w:val="007014BD"/>
    <w:rsid w:val="007034F1"/>
    <w:rsid w:val="0070352B"/>
    <w:rsid w:val="00703BE4"/>
    <w:rsid w:val="00704028"/>
    <w:rsid w:val="00704CED"/>
    <w:rsid w:val="00705D03"/>
    <w:rsid w:val="00707249"/>
    <w:rsid w:val="00711FF0"/>
    <w:rsid w:val="007126F5"/>
    <w:rsid w:val="007147CF"/>
    <w:rsid w:val="007156FF"/>
    <w:rsid w:val="00715847"/>
    <w:rsid w:val="00720494"/>
    <w:rsid w:val="00721AB3"/>
    <w:rsid w:val="00722E4C"/>
    <w:rsid w:val="00723077"/>
    <w:rsid w:val="00723809"/>
    <w:rsid w:val="0072434C"/>
    <w:rsid w:val="00724818"/>
    <w:rsid w:val="0072484C"/>
    <w:rsid w:val="00724D85"/>
    <w:rsid w:val="0072529F"/>
    <w:rsid w:val="00725BCC"/>
    <w:rsid w:val="00726B31"/>
    <w:rsid w:val="00726B36"/>
    <w:rsid w:val="007271DF"/>
    <w:rsid w:val="00730AE1"/>
    <w:rsid w:val="00730EEC"/>
    <w:rsid w:val="007319A0"/>
    <w:rsid w:val="00731B55"/>
    <w:rsid w:val="00731CD1"/>
    <w:rsid w:val="0073227F"/>
    <w:rsid w:val="0073414C"/>
    <w:rsid w:val="0073446F"/>
    <w:rsid w:val="00735E8E"/>
    <w:rsid w:val="00737366"/>
    <w:rsid w:val="007376E0"/>
    <w:rsid w:val="00737864"/>
    <w:rsid w:val="007400F7"/>
    <w:rsid w:val="00740283"/>
    <w:rsid w:val="007418BF"/>
    <w:rsid w:val="00741E90"/>
    <w:rsid w:val="00742226"/>
    <w:rsid w:val="0074665A"/>
    <w:rsid w:val="0074668B"/>
    <w:rsid w:val="00747128"/>
    <w:rsid w:val="007479BF"/>
    <w:rsid w:val="00750F3E"/>
    <w:rsid w:val="00751816"/>
    <w:rsid w:val="00752281"/>
    <w:rsid w:val="007525C3"/>
    <w:rsid w:val="007537AA"/>
    <w:rsid w:val="007538E2"/>
    <w:rsid w:val="00755A97"/>
    <w:rsid w:val="007569B4"/>
    <w:rsid w:val="00761517"/>
    <w:rsid w:val="00761AA1"/>
    <w:rsid w:val="00763813"/>
    <w:rsid w:val="00765693"/>
    <w:rsid w:val="007659A6"/>
    <w:rsid w:val="00770406"/>
    <w:rsid w:val="007707F9"/>
    <w:rsid w:val="007712F6"/>
    <w:rsid w:val="00771EBC"/>
    <w:rsid w:val="00772323"/>
    <w:rsid w:val="0077335D"/>
    <w:rsid w:val="0077541D"/>
    <w:rsid w:val="007800AF"/>
    <w:rsid w:val="00781296"/>
    <w:rsid w:val="00782FDC"/>
    <w:rsid w:val="00782FE4"/>
    <w:rsid w:val="00783CAE"/>
    <w:rsid w:val="007854CF"/>
    <w:rsid w:val="007855E6"/>
    <w:rsid w:val="00786B97"/>
    <w:rsid w:val="00787761"/>
    <w:rsid w:val="00790304"/>
    <w:rsid w:val="00790EB8"/>
    <w:rsid w:val="00792024"/>
    <w:rsid w:val="00792184"/>
    <w:rsid w:val="0079243F"/>
    <w:rsid w:val="00793989"/>
    <w:rsid w:val="007948AC"/>
    <w:rsid w:val="00794952"/>
    <w:rsid w:val="0079568D"/>
    <w:rsid w:val="00797811"/>
    <w:rsid w:val="007A2CA1"/>
    <w:rsid w:val="007B0FBF"/>
    <w:rsid w:val="007B12BD"/>
    <w:rsid w:val="007B1804"/>
    <w:rsid w:val="007B1AA8"/>
    <w:rsid w:val="007B20C8"/>
    <w:rsid w:val="007B21F7"/>
    <w:rsid w:val="007B23B9"/>
    <w:rsid w:val="007B242B"/>
    <w:rsid w:val="007B309E"/>
    <w:rsid w:val="007B3F78"/>
    <w:rsid w:val="007B4E6B"/>
    <w:rsid w:val="007C0588"/>
    <w:rsid w:val="007C07B7"/>
    <w:rsid w:val="007C1F0B"/>
    <w:rsid w:val="007C3F5B"/>
    <w:rsid w:val="007C6F09"/>
    <w:rsid w:val="007D1C4D"/>
    <w:rsid w:val="007D59E8"/>
    <w:rsid w:val="007D649D"/>
    <w:rsid w:val="007D6AED"/>
    <w:rsid w:val="007D6E6F"/>
    <w:rsid w:val="007D7448"/>
    <w:rsid w:val="007D7AB4"/>
    <w:rsid w:val="007E2A44"/>
    <w:rsid w:val="007E2CDA"/>
    <w:rsid w:val="007E3970"/>
    <w:rsid w:val="007E4659"/>
    <w:rsid w:val="007E4D40"/>
    <w:rsid w:val="007E55DE"/>
    <w:rsid w:val="007E79D8"/>
    <w:rsid w:val="007F03F4"/>
    <w:rsid w:val="007F4577"/>
    <w:rsid w:val="0080128A"/>
    <w:rsid w:val="0080381E"/>
    <w:rsid w:val="00804725"/>
    <w:rsid w:val="00804E71"/>
    <w:rsid w:val="00804EFC"/>
    <w:rsid w:val="008054D1"/>
    <w:rsid w:val="00806BAF"/>
    <w:rsid w:val="00806F86"/>
    <w:rsid w:val="008075F1"/>
    <w:rsid w:val="008078F2"/>
    <w:rsid w:val="00807A3B"/>
    <w:rsid w:val="008102E5"/>
    <w:rsid w:val="00811174"/>
    <w:rsid w:val="008124DF"/>
    <w:rsid w:val="00815752"/>
    <w:rsid w:val="008161EB"/>
    <w:rsid w:val="00816595"/>
    <w:rsid w:val="00816FB0"/>
    <w:rsid w:val="00817047"/>
    <w:rsid w:val="00823D81"/>
    <w:rsid w:val="00825DB7"/>
    <w:rsid w:val="008262B3"/>
    <w:rsid w:val="00827675"/>
    <w:rsid w:val="00827DDD"/>
    <w:rsid w:val="00830F37"/>
    <w:rsid w:val="00833087"/>
    <w:rsid w:val="00835209"/>
    <w:rsid w:val="008352F4"/>
    <w:rsid w:val="00835F24"/>
    <w:rsid w:val="00836A0E"/>
    <w:rsid w:val="00836C6C"/>
    <w:rsid w:val="00837CD3"/>
    <w:rsid w:val="0084099D"/>
    <w:rsid w:val="00842A02"/>
    <w:rsid w:val="00843158"/>
    <w:rsid w:val="00843C4E"/>
    <w:rsid w:val="008446E9"/>
    <w:rsid w:val="00844CEA"/>
    <w:rsid w:val="0084511C"/>
    <w:rsid w:val="008464D4"/>
    <w:rsid w:val="008466DF"/>
    <w:rsid w:val="008468C0"/>
    <w:rsid w:val="0085459E"/>
    <w:rsid w:val="00857264"/>
    <w:rsid w:val="008609A0"/>
    <w:rsid w:val="0086463C"/>
    <w:rsid w:val="00864BE2"/>
    <w:rsid w:val="00867015"/>
    <w:rsid w:val="0086715F"/>
    <w:rsid w:val="00867B88"/>
    <w:rsid w:val="00867CBB"/>
    <w:rsid w:val="008710DA"/>
    <w:rsid w:val="0087205B"/>
    <w:rsid w:val="00872962"/>
    <w:rsid w:val="00872F28"/>
    <w:rsid w:val="008736F0"/>
    <w:rsid w:val="00873EAE"/>
    <w:rsid w:val="0087436B"/>
    <w:rsid w:val="0087444D"/>
    <w:rsid w:val="008749AB"/>
    <w:rsid w:val="00875630"/>
    <w:rsid w:val="00875E1C"/>
    <w:rsid w:val="0087604A"/>
    <w:rsid w:val="00877078"/>
    <w:rsid w:val="008806FB"/>
    <w:rsid w:val="0088097F"/>
    <w:rsid w:val="00880A64"/>
    <w:rsid w:val="00880DC6"/>
    <w:rsid w:val="00881A90"/>
    <w:rsid w:val="00882C95"/>
    <w:rsid w:val="00885405"/>
    <w:rsid w:val="00885A2E"/>
    <w:rsid w:val="00885AFA"/>
    <w:rsid w:val="00886952"/>
    <w:rsid w:val="0089121A"/>
    <w:rsid w:val="008918BB"/>
    <w:rsid w:val="00892F27"/>
    <w:rsid w:val="00894D6E"/>
    <w:rsid w:val="00896CA5"/>
    <w:rsid w:val="00897198"/>
    <w:rsid w:val="00897822"/>
    <w:rsid w:val="00897840"/>
    <w:rsid w:val="008A1472"/>
    <w:rsid w:val="008A2569"/>
    <w:rsid w:val="008A2BA7"/>
    <w:rsid w:val="008A435C"/>
    <w:rsid w:val="008A562A"/>
    <w:rsid w:val="008A7E00"/>
    <w:rsid w:val="008B0344"/>
    <w:rsid w:val="008B0B66"/>
    <w:rsid w:val="008B0E4C"/>
    <w:rsid w:val="008B0FC3"/>
    <w:rsid w:val="008B1D6F"/>
    <w:rsid w:val="008B2B2B"/>
    <w:rsid w:val="008B3843"/>
    <w:rsid w:val="008B6013"/>
    <w:rsid w:val="008B6C98"/>
    <w:rsid w:val="008B7ED7"/>
    <w:rsid w:val="008C08F1"/>
    <w:rsid w:val="008C091A"/>
    <w:rsid w:val="008C1FA8"/>
    <w:rsid w:val="008C795C"/>
    <w:rsid w:val="008D0424"/>
    <w:rsid w:val="008D0B91"/>
    <w:rsid w:val="008D0CD0"/>
    <w:rsid w:val="008D0F7A"/>
    <w:rsid w:val="008D13D2"/>
    <w:rsid w:val="008D31EB"/>
    <w:rsid w:val="008D3AA7"/>
    <w:rsid w:val="008D3E99"/>
    <w:rsid w:val="008D45AE"/>
    <w:rsid w:val="008D4D2E"/>
    <w:rsid w:val="008D6965"/>
    <w:rsid w:val="008D6BA6"/>
    <w:rsid w:val="008E0237"/>
    <w:rsid w:val="008E0603"/>
    <w:rsid w:val="008E0708"/>
    <w:rsid w:val="008E22E1"/>
    <w:rsid w:val="008E46A3"/>
    <w:rsid w:val="008E4CDB"/>
    <w:rsid w:val="008E5483"/>
    <w:rsid w:val="008E7BEE"/>
    <w:rsid w:val="008F05A6"/>
    <w:rsid w:val="008F0F2F"/>
    <w:rsid w:val="008F1196"/>
    <w:rsid w:val="008F244F"/>
    <w:rsid w:val="008F3517"/>
    <w:rsid w:val="008F38A8"/>
    <w:rsid w:val="008F40C4"/>
    <w:rsid w:val="008F57A5"/>
    <w:rsid w:val="008F6B6B"/>
    <w:rsid w:val="008F785E"/>
    <w:rsid w:val="009011CE"/>
    <w:rsid w:val="00901946"/>
    <w:rsid w:val="00906E07"/>
    <w:rsid w:val="0090789D"/>
    <w:rsid w:val="009079A5"/>
    <w:rsid w:val="00910222"/>
    <w:rsid w:val="00913CDD"/>
    <w:rsid w:val="00914D42"/>
    <w:rsid w:val="00917BA0"/>
    <w:rsid w:val="009216A5"/>
    <w:rsid w:val="0092219C"/>
    <w:rsid w:val="0092262D"/>
    <w:rsid w:val="009227B2"/>
    <w:rsid w:val="009233DF"/>
    <w:rsid w:val="00924D60"/>
    <w:rsid w:val="0092530E"/>
    <w:rsid w:val="009261FC"/>
    <w:rsid w:val="0092623D"/>
    <w:rsid w:val="0092793A"/>
    <w:rsid w:val="009342D4"/>
    <w:rsid w:val="00934C6E"/>
    <w:rsid w:val="0093536A"/>
    <w:rsid w:val="009353D1"/>
    <w:rsid w:val="009357E9"/>
    <w:rsid w:val="009366FE"/>
    <w:rsid w:val="00937D1A"/>
    <w:rsid w:val="00937E54"/>
    <w:rsid w:val="00940290"/>
    <w:rsid w:val="00940664"/>
    <w:rsid w:val="0094091F"/>
    <w:rsid w:val="00940A04"/>
    <w:rsid w:val="00940CA6"/>
    <w:rsid w:val="00946DA7"/>
    <w:rsid w:val="00947E16"/>
    <w:rsid w:val="00951D62"/>
    <w:rsid w:val="00952D7E"/>
    <w:rsid w:val="00953171"/>
    <w:rsid w:val="009538A2"/>
    <w:rsid w:val="009539F9"/>
    <w:rsid w:val="009548E6"/>
    <w:rsid w:val="009614DA"/>
    <w:rsid w:val="00961535"/>
    <w:rsid w:val="00961E2D"/>
    <w:rsid w:val="009635BE"/>
    <w:rsid w:val="009642D3"/>
    <w:rsid w:val="00964C05"/>
    <w:rsid w:val="009664D2"/>
    <w:rsid w:val="00967F3D"/>
    <w:rsid w:val="009706D7"/>
    <w:rsid w:val="00970EFD"/>
    <w:rsid w:val="009738C9"/>
    <w:rsid w:val="009745A8"/>
    <w:rsid w:val="00974ED9"/>
    <w:rsid w:val="00975861"/>
    <w:rsid w:val="009761E2"/>
    <w:rsid w:val="009767D6"/>
    <w:rsid w:val="00977E1E"/>
    <w:rsid w:val="00980F79"/>
    <w:rsid w:val="00981570"/>
    <w:rsid w:val="009837A9"/>
    <w:rsid w:val="00983886"/>
    <w:rsid w:val="00983DE4"/>
    <w:rsid w:val="00984837"/>
    <w:rsid w:val="009850F6"/>
    <w:rsid w:val="0098575C"/>
    <w:rsid w:val="00986EF7"/>
    <w:rsid w:val="009874EA"/>
    <w:rsid w:val="00990325"/>
    <w:rsid w:val="009904ED"/>
    <w:rsid w:val="0099142F"/>
    <w:rsid w:val="009916B4"/>
    <w:rsid w:val="0099270A"/>
    <w:rsid w:val="00992A40"/>
    <w:rsid w:val="00995F92"/>
    <w:rsid w:val="00997070"/>
    <w:rsid w:val="00997735"/>
    <w:rsid w:val="009A0630"/>
    <w:rsid w:val="009A13D8"/>
    <w:rsid w:val="009A1649"/>
    <w:rsid w:val="009A1DC2"/>
    <w:rsid w:val="009A2656"/>
    <w:rsid w:val="009A2BBB"/>
    <w:rsid w:val="009A5B06"/>
    <w:rsid w:val="009A7A21"/>
    <w:rsid w:val="009B0A7A"/>
    <w:rsid w:val="009B1C9E"/>
    <w:rsid w:val="009B34FE"/>
    <w:rsid w:val="009B3B02"/>
    <w:rsid w:val="009B3C23"/>
    <w:rsid w:val="009B40EC"/>
    <w:rsid w:val="009B5E1B"/>
    <w:rsid w:val="009B5E33"/>
    <w:rsid w:val="009B66C8"/>
    <w:rsid w:val="009B6721"/>
    <w:rsid w:val="009B6E22"/>
    <w:rsid w:val="009C04E4"/>
    <w:rsid w:val="009C091D"/>
    <w:rsid w:val="009C0AE1"/>
    <w:rsid w:val="009C365F"/>
    <w:rsid w:val="009C510D"/>
    <w:rsid w:val="009C6B5C"/>
    <w:rsid w:val="009C6EED"/>
    <w:rsid w:val="009C6FBE"/>
    <w:rsid w:val="009D0F75"/>
    <w:rsid w:val="009D2C47"/>
    <w:rsid w:val="009D3416"/>
    <w:rsid w:val="009D40C7"/>
    <w:rsid w:val="009D4BA1"/>
    <w:rsid w:val="009D4D33"/>
    <w:rsid w:val="009D6D4C"/>
    <w:rsid w:val="009E053F"/>
    <w:rsid w:val="009E170D"/>
    <w:rsid w:val="009E1A01"/>
    <w:rsid w:val="009E212C"/>
    <w:rsid w:val="009E394C"/>
    <w:rsid w:val="009E4EDB"/>
    <w:rsid w:val="009E5199"/>
    <w:rsid w:val="009E5337"/>
    <w:rsid w:val="009E5466"/>
    <w:rsid w:val="009E6E11"/>
    <w:rsid w:val="009F086B"/>
    <w:rsid w:val="009F1261"/>
    <w:rsid w:val="009F442E"/>
    <w:rsid w:val="009F544A"/>
    <w:rsid w:val="009F790E"/>
    <w:rsid w:val="00A04151"/>
    <w:rsid w:val="00A0668F"/>
    <w:rsid w:val="00A06749"/>
    <w:rsid w:val="00A108CE"/>
    <w:rsid w:val="00A10BAA"/>
    <w:rsid w:val="00A1471C"/>
    <w:rsid w:val="00A2053E"/>
    <w:rsid w:val="00A21596"/>
    <w:rsid w:val="00A21CD2"/>
    <w:rsid w:val="00A22406"/>
    <w:rsid w:val="00A22EC6"/>
    <w:rsid w:val="00A230DE"/>
    <w:rsid w:val="00A25D29"/>
    <w:rsid w:val="00A271C9"/>
    <w:rsid w:val="00A272EC"/>
    <w:rsid w:val="00A27ACB"/>
    <w:rsid w:val="00A27BD0"/>
    <w:rsid w:val="00A304E9"/>
    <w:rsid w:val="00A30E64"/>
    <w:rsid w:val="00A330F5"/>
    <w:rsid w:val="00A332EC"/>
    <w:rsid w:val="00A33958"/>
    <w:rsid w:val="00A342B9"/>
    <w:rsid w:val="00A34755"/>
    <w:rsid w:val="00A372B2"/>
    <w:rsid w:val="00A40E2C"/>
    <w:rsid w:val="00A40FFC"/>
    <w:rsid w:val="00A4109B"/>
    <w:rsid w:val="00A41E3C"/>
    <w:rsid w:val="00A41F47"/>
    <w:rsid w:val="00A42601"/>
    <w:rsid w:val="00A42634"/>
    <w:rsid w:val="00A4281A"/>
    <w:rsid w:val="00A437F4"/>
    <w:rsid w:val="00A453CF"/>
    <w:rsid w:val="00A4660D"/>
    <w:rsid w:val="00A472D4"/>
    <w:rsid w:val="00A47D1E"/>
    <w:rsid w:val="00A506D9"/>
    <w:rsid w:val="00A53E83"/>
    <w:rsid w:val="00A54852"/>
    <w:rsid w:val="00A60D46"/>
    <w:rsid w:val="00A61A0A"/>
    <w:rsid w:val="00A66C3C"/>
    <w:rsid w:val="00A67483"/>
    <w:rsid w:val="00A67991"/>
    <w:rsid w:val="00A67BAE"/>
    <w:rsid w:val="00A70EB5"/>
    <w:rsid w:val="00A728F7"/>
    <w:rsid w:val="00A72CFD"/>
    <w:rsid w:val="00A738DF"/>
    <w:rsid w:val="00A740A8"/>
    <w:rsid w:val="00A74B4C"/>
    <w:rsid w:val="00A7647E"/>
    <w:rsid w:val="00A76F2E"/>
    <w:rsid w:val="00A771B6"/>
    <w:rsid w:val="00A77F35"/>
    <w:rsid w:val="00A81153"/>
    <w:rsid w:val="00A83767"/>
    <w:rsid w:val="00A8672C"/>
    <w:rsid w:val="00A87B00"/>
    <w:rsid w:val="00A87DBE"/>
    <w:rsid w:val="00A90D51"/>
    <w:rsid w:val="00A910B8"/>
    <w:rsid w:val="00A910F7"/>
    <w:rsid w:val="00A94A91"/>
    <w:rsid w:val="00A94DD3"/>
    <w:rsid w:val="00A97CDE"/>
    <w:rsid w:val="00AA37B3"/>
    <w:rsid w:val="00AA3969"/>
    <w:rsid w:val="00AA478D"/>
    <w:rsid w:val="00AA5DC2"/>
    <w:rsid w:val="00AA63ED"/>
    <w:rsid w:val="00AA6861"/>
    <w:rsid w:val="00AA778B"/>
    <w:rsid w:val="00AB0D45"/>
    <w:rsid w:val="00AB0E07"/>
    <w:rsid w:val="00AB1162"/>
    <w:rsid w:val="00AB2827"/>
    <w:rsid w:val="00AB43C1"/>
    <w:rsid w:val="00AB7913"/>
    <w:rsid w:val="00AC1213"/>
    <w:rsid w:val="00AC1699"/>
    <w:rsid w:val="00AC236B"/>
    <w:rsid w:val="00AC30D3"/>
    <w:rsid w:val="00AC324F"/>
    <w:rsid w:val="00AC71BC"/>
    <w:rsid w:val="00AC79B8"/>
    <w:rsid w:val="00AD132A"/>
    <w:rsid w:val="00AD2CEE"/>
    <w:rsid w:val="00AD2E33"/>
    <w:rsid w:val="00AD35DC"/>
    <w:rsid w:val="00AD49C5"/>
    <w:rsid w:val="00AD57C3"/>
    <w:rsid w:val="00AD6021"/>
    <w:rsid w:val="00AD6445"/>
    <w:rsid w:val="00AE1000"/>
    <w:rsid w:val="00AE1159"/>
    <w:rsid w:val="00AE3102"/>
    <w:rsid w:val="00AE4B09"/>
    <w:rsid w:val="00AE4BC7"/>
    <w:rsid w:val="00AE629D"/>
    <w:rsid w:val="00AE79EF"/>
    <w:rsid w:val="00AF0364"/>
    <w:rsid w:val="00AF03B0"/>
    <w:rsid w:val="00AF0F5B"/>
    <w:rsid w:val="00AF1885"/>
    <w:rsid w:val="00AF2966"/>
    <w:rsid w:val="00AF2A05"/>
    <w:rsid w:val="00AF306B"/>
    <w:rsid w:val="00AF31B8"/>
    <w:rsid w:val="00AF3432"/>
    <w:rsid w:val="00AF3AAD"/>
    <w:rsid w:val="00AF427F"/>
    <w:rsid w:val="00AF44BA"/>
    <w:rsid w:val="00AF5375"/>
    <w:rsid w:val="00AF7596"/>
    <w:rsid w:val="00B01A16"/>
    <w:rsid w:val="00B01E24"/>
    <w:rsid w:val="00B023F4"/>
    <w:rsid w:val="00B02C32"/>
    <w:rsid w:val="00B046CF"/>
    <w:rsid w:val="00B056DE"/>
    <w:rsid w:val="00B05961"/>
    <w:rsid w:val="00B06031"/>
    <w:rsid w:val="00B06F13"/>
    <w:rsid w:val="00B073CA"/>
    <w:rsid w:val="00B07CA6"/>
    <w:rsid w:val="00B07FC2"/>
    <w:rsid w:val="00B1111E"/>
    <w:rsid w:val="00B13DF4"/>
    <w:rsid w:val="00B14A6C"/>
    <w:rsid w:val="00B20435"/>
    <w:rsid w:val="00B21FE3"/>
    <w:rsid w:val="00B232EA"/>
    <w:rsid w:val="00B23932"/>
    <w:rsid w:val="00B23B2D"/>
    <w:rsid w:val="00B250E4"/>
    <w:rsid w:val="00B25E50"/>
    <w:rsid w:val="00B25FE8"/>
    <w:rsid w:val="00B26A24"/>
    <w:rsid w:val="00B27705"/>
    <w:rsid w:val="00B31BB2"/>
    <w:rsid w:val="00B333A7"/>
    <w:rsid w:val="00B33C96"/>
    <w:rsid w:val="00B33F81"/>
    <w:rsid w:val="00B342FF"/>
    <w:rsid w:val="00B349F4"/>
    <w:rsid w:val="00B34C52"/>
    <w:rsid w:val="00B36EB6"/>
    <w:rsid w:val="00B36FE9"/>
    <w:rsid w:val="00B377A6"/>
    <w:rsid w:val="00B37E44"/>
    <w:rsid w:val="00B41EC0"/>
    <w:rsid w:val="00B433E2"/>
    <w:rsid w:val="00B44053"/>
    <w:rsid w:val="00B45C56"/>
    <w:rsid w:val="00B45F85"/>
    <w:rsid w:val="00B470CA"/>
    <w:rsid w:val="00B473E1"/>
    <w:rsid w:val="00B50040"/>
    <w:rsid w:val="00B50979"/>
    <w:rsid w:val="00B51B2B"/>
    <w:rsid w:val="00B53A06"/>
    <w:rsid w:val="00B568C6"/>
    <w:rsid w:val="00B6016D"/>
    <w:rsid w:val="00B629F9"/>
    <w:rsid w:val="00B62AD4"/>
    <w:rsid w:val="00B6480B"/>
    <w:rsid w:val="00B65F96"/>
    <w:rsid w:val="00B67B77"/>
    <w:rsid w:val="00B70534"/>
    <w:rsid w:val="00B73596"/>
    <w:rsid w:val="00B7393A"/>
    <w:rsid w:val="00B76FBA"/>
    <w:rsid w:val="00B80BDF"/>
    <w:rsid w:val="00B816D3"/>
    <w:rsid w:val="00B81AF7"/>
    <w:rsid w:val="00B81B39"/>
    <w:rsid w:val="00B84976"/>
    <w:rsid w:val="00B876CC"/>
    <w:rsid w:val="00B90CFC"/>
    <w:rsid w:val="00B90ECC"/>
    <w:rsid w:val="00B929E7"/>
    <w:rsid w:val="00B930C2"/>
    <w:rsid w:val="00B94D03"/>
    <w:rsid w:val="00B9536F"/>
    <w:rsid w:val="00B961C0"/>
    <w:rsid w:val="00B9686E"/>
    <w:rsid w:val="00B96A4E"/>
    <w:rsid w:val="00B97E27"/>
    <w:rsid w:val="00BA0229"/>
    <w:rsid w:val="00BA102A"/>
    <w:rsid w:val="00BA151A"/>
    <w:rsid w:val="00BA25BD"/>
    <w:rsid w:val="00BA28AE"/>
    <w:rsid w:val="00BA2AE2"/>
    <w:rsid w:val="00BA335F"/>
    <w:rsid w:val="00BA3DB4"/>
    <w:rsid w:val="00BA461F"/>
    <w:rsid w:val="00BA483E"/>
    <w:rsid w:val="00BA67A7"/>
    <w:rsid w:val="00BA6D96"/>
    <w:rsid w:val="00BA6F2F"/>
    <w:rsid w:val="00BB149D"/>
    <w:rsid w:val="00BB1554"/>
    <w:rsid w:val="00BB1BA4"/>
    <w:rsid w:val="00BB265F"/>
    <w:rsid w:val="00BB2862"/>
    <w:rsid w:val="00BB2E71"/>
    <w:rsid w:val="00BB3F0C"/>
    <w:rsid w:val="00BB441E"/>
    <w:rsid w:val="00BB4CE9"/>
    <w:rsid w:val="00BB5089"/>
    <w:rsid w:val="00BB55B9"/>
    <w:rsid w:val="00BB61B3"/>
    <w:rsid w:val="00BC15C4"/>
    <w:rsid w:val="00BC4784"/>
    <w:rsid w:val="00BC49BE"/>
    <w:rsid w:val="00BC5043"/>
    <w:rsid w:val="00BC56CC"/>
    <w:rsid w:val="00BC6081"/>
    <w:rsid w:val="00BC6E74"/>
    <w:rsid w:val="00BC73D8"/>
    <w:rsid w:val="00BC7830"/>
    <w:rsid w:val="00BC7CBB"/>
    <w:rsid w:val="00BD07E0"/>
    <w:rsid w:val="00BD0E9F"/>
    <w:rsid w:val="00BD38BA"/>
    <w:rsid w:val="00BD3D45"/>
    <w:rsid w:val="00BD4001"/>
    <w:rsid w:val="00BD4B76"/>
    <w:rsid w:val="00BD5870"/>
    <w:rsid w:val="00BD6662"/>
    <w:rsid w:val="00BD7B6D"/>
    <w:rsid w:val="00BE0774"/>
    <w:rsid w:val="00BE3B1C"/>
    <w:rsid w:val="00BE5833"/>
    <w:rsid w:val="00BF184E"/>
    <w:rsid w:val="00BF1BD2"/>
    <w:rsid w:val="00BF2BD7"/>
    <w:rsid w:val="00BF3BA7"/>
    <w:rsid w:val="00BF40E6"/>
    <w:rsid w:val="00BF48EB"/>
    <w:rsid w:val="00BF53C1"/>
    <w:rsid w:val="00BF55FB"/>
    <w:rsid w:val="00BF6A28"/>
    <w:rsid w:val="00BF6F94"/>
    <w:rsid w:val="00BF7AEF"/>
    <w:rsid w:val="00C01ACD"/>
    <w:rsid w:val="00C03675"/>
    <w:rsid w:val="00C03C3E"/>
    <w:rsid w:val="00C04624"/>
    <w:rsid w:val="00C05DB0"/>
    <w:rsid w:val="00C12C4B"/>
    <w:rsid w:val="00C13834"/>
    <w:rsid w:val="00C146C0"/>
    <w:rsid w:val="00C14C2A"/>
    <w:rsid w:val="00C15A8D"/>
    <w:rsid w:val="00C15DE8"/>
    <w:rsid w:val="00C15EF9"/>
    <w:rsid w:val="00C1674B"/>
    <w:rsid w:val="00C16A11"/>
    <w:rsid w:val="00C223B4"/>
    <w:rsid w:val="00C22914"/>
    <w:rsid w:val="00C22A65"/>
    <w:rsid w:val="00C235C8"/>
    <w:rsid w:val="00C25217"/>
    <w:rsid w:val="00C2526E"/>
    <w:rsid w:val="00C26A89"/>
    <w:rsid w:val="00C32E2A"/>
    <w:rsid w:val="00C33F7C"/>
    <w:rsid w:val="00C352F0"/>
    <w:rsid w:val="00C35A37"/>
    <w:rsid w:val="00C36BC7"/>
    <w:rsid w:val="00C374B9"/>
    <w:rsid w:val="00C41052"/>
    <w:rsid w:val="00C41383"/>
    <w:rsid w:val="00C42287"/>
    <w:rsid w:val="00C45B4D"/>
    <w:rsid w:val="00C47444"/>
    <w:rsid w:val="00C5060A"/>
    <w:rsid w:val="00C50C7D"/>
    <w:rsid w:val="00C5142B"/>
    <w:rsid w:val="00C51D87"/>
    <w:rsid w:val="00C51E97"/>
    <w:rsid w:val="00C525CC"/>
    <w:rsid w:val="00C5545C"/>
    <w:rsid w:val="00C579D6"/>
    <w:rsid w:val="00C60107"/>
    <w:rsid w:val="00C6063F"/>
    <w:rsid w:val="00C61E21"/>
    <w:rsid w:val="00C62573"/>
    <w:rsid w:val="00C6396F"/>
    <w:rsid w:val="00C642A2"/>
    <w:rsid w:val="00C6540D"/>
    <w:rsid w:val="00C667BD"/>
    <w:rsid w:val="00C66DCA"/>
    <w:rsid w:val="00C70735"/>
    <w:rsid w:val="00C70C57"/>
    <w:rsid w:val="00C71EC8"/>
    <w:rsid w:val="00C73087"/>
    <w:rsid w:val="00C74CDC"/>
    <w:rsid w:val="00C7509F"/>
    <w:rsid w:val="00C760B8"/>
    <w:rsid w:val="00C77FF7"/>
    <w:rsid w:val="00C81843"/>
    <w:rsid w:val="00C844F3"/>
    <w:rsid w:val="00C85016"/>
    <w:rsid w:val="00C86B6D"/>
    <w:rsid w:val="00C87240"/>
    <w:rsid w:val="00C922EC"/>
    <w:rsid w:val="00C9264D"/>
    <w:rsid w:val="00C94CAE"/>
    <w:rsid w:val="00C94DF6"/>
    <w:rsid w:val="00C965AE"/>
    <w:rsid w:val="00CA0A5F"/>
    <w:rsid w:val="00CA1236"/>
    <w:rsid w:val="00CA12CF"/>
    <w:rsid w:val="00CA1BE2"/>
    <w:rsid w:val="00CA2178"/>
    <w:rsid w:val="00CA2F61"/>
    <w:rsid w:val="00CA3005"/>
    <w:rsid w:val="00CA412C"/>
    <w:rsid w:val="00CA541C"/>
    <w:rsid w:val="00CA6BF5"/>
    <w:rsid w:val="00CB0632"/>
    <w:rsid w:val="00CB1E50"/>
    <w:rsid w:val="00CB614F"/>
    <w:rsid w:val="00CB708B"/>
    <w:rsid w:val="00CC0724"/>
    <w:rsid w:val="00CC14F3"/>
    <w:rsid w:val="00CC1596"/>
    <w:rsid w:val="00CC2117"/>
    <w:rsid w:val="00CC3B9A"/>
    <w:rsid w:val="00CC46DC"/>
    <w:rsid w:val="00CC587B"/>
    <w:rsid w:val="00CC65BB"/>
    <w:rsid w:val="00CC6724"/>
    <w:rsid w:val="00CC6D61"/>
    <w:rsid w:val="00CC761D"/>
    <w:rsid w:val="00CD0FBE"/>
    <w:rsid w:val="00CD3CF7"/>
    <w:rsid w:val="00CD4D45"/>
    <w:rsid w:val="00CD6180"/>
    <w:rsid w:val="00CE03ED"/>
    <w:rsid w:val="00CE28E4"/>
    <w:rsid w:val="00CE3ADA"/>
    <w:rsid w:val="00CE4079"/>
    <w:rsid w:val="00CE75D0"/>
    <w:rsid w:val="00CF176A"/>
    <w:rsid w:val="00CF3A84"/>
    <w:rsid w:val="00CF5BEA"/>
    <w:rsid w:val="00CF5CD5"/>
    <w:rsid w:val="00CF60C7"/>
    <w:rsid w:val="00CF7824"/>
    <w:rsid w:val="00CF7AFB"/>
    <w:rsid w:val="00D000F0"/>
    <w:rsid w:val="00D02602"/>
    <w:rsid w:val="00D043B3"/>
    <w:rsid w:val="00D05310"/>
    <w:rsid w:val="00D066E9"/>
    <w:rsid w:val="00D06E1F"/>
    <w:rsid w:val="00D104FA"/>
    <w:rsid w:val="00D11FDF"/>
    <w:rsid w:val="00D15BE3"/>
    <w:rsid w:val="00D170CD"/>
    <w:rsid w:val="00D1784B"/>
    <w:rsid w:val="00D178AD"/>
    <w:rsid w:val="00D21A4A"/>
    <w:rsid w:val="00D21BE5"/>
    <w:rsid w:val="00D226B2"/>
    <w:rsid w:val="00D236FE"/>
    <w:rsid w:val="00D23C41"/>
    <w:rsid w:val="00D24299"/>
    <w:rsid w:val="00D25371"/>
    <w:rsid w:val="00D2647E"/>
    <w:rsid w:val="00D26525"/>
    <w:rsid w:val="00D2684F"/>
    <w:rsid w:val="00D27120"/>
    <w:rsid w:val="00D2734E"/>
    <w:rsid w:val="00D309B0"/>
    <w:rsid w:val="00D31DA8"/>
    <w:rsid w:val="00D322EA"/>
    <w:rsid w:val="00D33B43"/>
    <w:rsid w:val="00D3624C"/>
    <w:rsid w:val="00D36602"/>
    <w:rsid w:val="00D36A88"/>
    <w:rsid w:val="00D41CC1"/>
    <w:rsid w:val="00D43C75"/>
    <w:rsid w:val="00D46F0A"/>
    <w:rsid w:val="00D518DF"/>
    <w:rsid w:val="00D51D9D"/>
    <w:rsid w:val="00D52935"/>
    <w:rsid w:val="00D53528"/>
    <w:rsid w:val="00D55865"/>
    <w:rsid w:val="00D55F36"/>
    <w:rsid w:val="00D561D0"/>
    <w:rsid w:val="00D56D62"/>
    <w:rsid w:val="00D571BD"/>
    <w:rsid w:val="00D572BF"/>
    <w:rsid w:val="00D605C7"/>
    <w:rsid w:val="00D60C65"/>
    <w:rsid w:val="00D60CC1"/>
    <w:rsid w:val="00D618A9"/>
    <w:rsid w:val="00D62A8A"/>
    <w:rsid w:val="00D63978"/>
    <w:rsid w:val="00D63BB4"/>
    <w:rsid w:val="00D65E7B"/>
    <w:rsid w:val="00D67BD2"/>
    <w:rsid w:val="00D71EAD"/>
    <w:rsid w:val="00D72556"/>
    <w:rsid w:val="00D7412A"/>
    <w:rsid w:val="00D75074"/>
    <w:rsid w:val="00D76947"/>
    <w:rsid w:val="00D77620"/>
    <w:rsid w:val="00D818A6"/>
    <w:rsid w:val="00D82400"/>
    <w:rsid w:val="00D84A41"/>
    <w:rsid w:val="00D85BF7"/>
    <w:rsid w:val="00D865AD"/>
    <w:rsid w:val="00D86CC9"/>
    <w:rsid w:val="00D8704E"/>
    <w:rsid w:val="00D90E8D"/>
    <w:rsid w:val="00D91D29"/>
    <w:rsid w:val="00D9361C"/>
    <w:rsid w:val="00D93F7D"/>
    <w:rsid w:val="00D94787"/>
    <w:rsid w:val="00D9674A"/>
    <w:rsid w:val="00D96B5C"/>
    <w:rsid w:val="00D97676"/>
    <w:rsid w:val="00D976BB"/>
    <w:rsid w:val="00D97EA2"/>
    <w:rsid w:val="00DA0A8F"/>
    <w:rsid w:val="00DA18AE"/>
    <w:rsid w:val="00DA28A5"/>
    <w:rsid w:val="00DA2A8B"/>
    <w:rsid w:val="00DA2F81"/>
    <w:rsid w:val="00DA32AE"/>
    <w:rsid w:val="00DA3A27"/>
    <w:rsid w:val="00DA3E9A"/>
    <w:rsid w:val="00DA490C"/>
    <w:rsid w:val="00DA5ACE"/>
    <w:rsid w:val="00DB0514"/>
    <w:rsid w:val="00DB2894"/>
    <w:rsid w:val="00DB3B11"/>
    <w:rsid w:val="00DB6E1F"/>
    <w:rsid w:val="00DB6F1F"/>
    <w:rsid w:val="00DC0C35"/>
    <w:rsid w:val="00DC0E3B"/>
    <w:rsid w:val="00DC104C"/>
    <w:rsid w:val="00DC32E9"/>
    <w:rsid w:val="00DC6AA4"/>
    <w:rsid w:val="00DD1A01"/>
    <w:rsid w:val="00DD2C35"/>
    <w:rsid w:val="00DD358C"/>
    <w:rsid w:val="00DD3BBF"/>
    <w:rsid w:val="00DD3BF4"/>
    <w:rsid w:val="00DD4EFB"/>
    <w:rsid w:val="00DD5753"/>
    <w:rsid w:val="00DE003B"/>
    <w:rsid w:val="00DE2EF8"/>
    <w:rsid w:val="00DE3221"/>
    <w:rsid w:val="00DE3623"/>
    <w:rsid w:val="00DE5C16"/>
    <w:rsid w:val="00DE6C87"/>
    <w:rsid w:val="00DE6F59"/>
    <w:rsid w:val="00DE7454"/>
    <w:rsid w:val="00DE7994"/>
    <w:rsid w:val="00DF3E44"/>
    <w:rsid w:val="00DF537D"/>
    <w:rsid w:val="00DF5C04"/>
    <w:rsid w:val="00DF5FF5"/>
    <w:rsid w:val="00DF6529"/>
    <w:rsid w:val="00DF7913"/>
    <w:rsid w:val="00DF7C97"/>
    <w:rsid w:val="00E000E4"/>
    <w:rsid w:val="00E004DF"/>
    <w:rsid w:val="00E022F1"/>
    <w:rsid w:val="00E026DB"/>
    <w:rsid w:val="00E02D75"/>
    <w:rsid w:val="00E05DE6"/>
    <w:rsid w:val="00E06452"/>
    <w:rsid w:val="00E07B53"/>
    <w:rsid w:val="00E10F9A"/>
    <w:rsid w:val="00E12EB3"/>
    <w:rsid w:val="00E13421"/>
    <w:rsid w:val="00E13ADE"/>
    <w:rsid w:val="00E14A79"/>
    <w:rsid w:val="00E15D7B"/>
    <w:rsid w:val="00E16A9A"/>
    <w:rsid w:val="00E1731B"/>
    <w:rsid w:val="00E1738D"/>
    <w:rsid w:val="00E2185C"/>
    <w:rsid w:val="00E22832"/>
    <w:rsid w:val="00E240E0"/>
    <w:rsid w:val="00E25A95"/>
    <w:rsid w:val="00E25D71"/>
    <w:rsid w:val="00E30B8B"/>
    <w:rsid w:val="00E30FBC"/>
    <w:rsid w:val="00E347B4"/>
    <w:rsid w:val="00E349F4"/>
    <w:rsid w:val="00E35FD9"/>
    <w:rsid w:val="00E36357"/>
    <w:rsid w:val="00E36811"/>
    <w:rsid w:val="00E404F3"/>
    <w:rsid w:val="00E40715"/>
    <w:rsid w:val="00E40A85"/>
    <w:rsid w:val="00E42CD9"/>
    <w:rsid w:val="00E456BE"/>
    <w:rsid w:val="00E46254"/>
    <w:rsid w:val="00E46496"/>
    <w:rsid w:val="00E469AD"/>
    <w:rsid w:val="00E47FB2"/>
    <w:rsid w:val="00E512C2"/>
    <w:rsid w:val="00E51A14"/>
    <w:rsid w:val="00E52693"/>
    <w:rsid w:val="00E52A6A"/>
    <w:rsid w:val="00E53225"/>
    <w:rsid w:val="00E5482F"/>
    <w:rsid w:val="00E54B28"/>
    <w:rsid w:val="00E572E1"/>
    <w:rsid w:val="00E60686"/>
    <w:rsid w:val="00E61C05"/>
    <w:rsid w:val="00E63D99"/>
    <w:rsid w:val="00E63F06"/>
    <w:rsid w:val="00E63FFE"/>
    <w:rsid w:val="00E640B5"/>
    <w:rsid w:val="00E65244"/>
    <w:rsid w:val="00E65CCB"/>
    <w:rsid w:val="00E661CC"/>
    <w:rsid w:val="00E66225"/>
    <w:rsid w:val="00E674A1"/>
    <w:rsid w:val="00E703BA"/>
    <w:rsid w:val="00E71175"/>
    <w:rsid w:val="00E75A8C"/>
    <w:rsid w:val="00E75E5A"/>
    <w:rsid w:val="00E7690F"/>
    <w:rsid w:val="00E76EF2"/>
    <w:rsid w:val="00E82640"/>
    <w:rsid w:val="00E83973"/>
    <w:rsid w:val="00E8757D"/>
    <w:rsid w:val="00E87F79"/>
    <w:rsid w:val="00E90032"/>
    <w:rsid w:val="00E918EA"/>
    <w:rsid w:val="00E923B3"/>
    <w:rsid w:val="00E932C3"/>
    <w:rsid w:val="00E94BA6"/>
    <w:rsid w:val="00E96DB1"/>
    <w:rsid w:val="00E96FDE"/>
    <w:rsid w:val="00E9729D"/>
    <w:rsid w:val="00EA1406"/>
    <w:rsid w:val="00EA1420"/>
    <w:rsid w:val="00EA468C"/>
    <w:rsid w:val="00EA6981"/>
    <w:rsid w:val="00EB4B45"/>
    <w:rsid w:val="00EB5E2C"/>
    <w:rsid w:val="00EB65A6"/>
    <w:rsid w:val="00EC0303"/>
    <w:rsid w:val="00EC069C"/>
    <w:rsid w:val="00EC426A"/>
    <w:rsid w:val="00EC54C1"/>
    <w:rsid w:val="00EC7704"/>
    <w:rsid w:val="00ED0D7F"/>
    <w:rsid w:val="00ED1892"/>
    <w:rsid w:val="00ED28F5"/>
    <w:rsid w:val="00ED398D"/>
    <w:rsid w:val="00ED5968"/>
    <w:rsid w:val="00ED69B4"/>
    <w:rsid w:val="00ED7F32"/>
    <w:rsid w:val="00EE0C2D"/>
    <w:rsid w:val="00EE1AF5"/>
    <w:rsid w:val="00EE3FF9"/>
    <w:rsid w:val="00EE43E6"/>
    <w:rsid w:val="00EE4A70"/>
    <w:rsid w:val="00EE5CC5"/>
    <w:rsid w:val="00EE5D18"/>
    <w:rsid w:val="00EE6E80"/>
    <w:rsid w:val="00EE7E4D"/>
    <w:rsid w:val="00EF231B"/>
    <w:rsid w:val="00EF257D"/>
    <w:rsid w:val="00EF7102"/>
    <w:rsid w:val="00EF7F41"/>
    <w:rsid w:val="00F003E1"/>
    <w:rsid w:val="00F01B8B"/>
    <w:rsid w:val="00F02A23"/>
    <w:rsid w:val="00F0433E"/>
    <w:rsid w:val="00F053BD"/>
    <w:rsid w:val="00F0707C"/>
    <w:rsid w:val="00F07B9F"/>
    <w:rsid w:val="00F1024E"/>
    <w:rsid w:val="00F1043D"/>
    <w:rsid w:val="00F129D8"/>
    <w:rsid w:val="00F16B76"/>
    <w:rsid w:val="00F21550"/>
    <w:rsid w:val="00F21D7A"/>
    <w:rsid w:val="00F22B9A"/>
    <w:rsid w:val="00F26EDF"/>
    <w:rsid w:val="00F27449"/>
    <w:rsid w:val="00F3034B"/>
    <w:rsid w:val="00F30829"/>
    <w:rsid w:val="00F308EC"/>
    <w:rsid w:val="00F31979"/>
    <w:rsid w:val="00F3302B"/>
    <w:rsid w:val="00F34AA1"/>
    <w:rsid w:val="00F35322"/>
    <w:rsid w:val="00F35779"/>
    <w:rsid w:val="00F369D0"/>
    <w:rsid w:val="00F3766B"/>
    <w:rsid w:val="00F37CC4"/>
    <w:rsid w:val="00F404EE"/>
    <w:rsid w:val="00F40CC6"/>
    <w:rsid w:val="00F429E0"/>
    <w:rsid w:val="00F42B45"/>
    <w:rsid w:val="00F42CED"/>
    <w:rsid w:val="00F444F7"/>
    <w:rsid w:val="00F44BBA"/>
    <w:rsid w:val="00F453BD"/>
    <w:rsid w:val="00F45FCF"/>
    <w:rsid w:val="00F462B6"/>
    <w:rsid w:val="00F47767"/>
    <w:rsid w:val="00F503B7"/>
    <w:rsid w:val="00F50634"/>
    <w:rsid w:val="00F532D9"/>
    <w:rsid w:val="00F551FB"/>
    <w:rsid w:val="00F55AD6"/>
    <w:rsid w:val="00F55FAE"/>
    <w:rsid w:val="00F56BF8"/>
    <w:rsid w:val="00F56CB2"/>
    <w:rsid w:val="00F5730F"/>
    <w:rsid w:val="00F60069"/>
    <w:rsid w:val="00F6031C"/>
    <w:rsid w:val="00F6044B"/>
    <w:rsid w:val="00F60932"/>
    <w:rsid w:val="00F60D17"/>
    <w:rsid w:val="00F613A2"/>
    <w:rsid w:val="00F63AF6"/>
    <w:rsid w:val="00F63D0A"/>
    <w:rsid w:val="00F64131"/>
    <w:rsid w:val="00F6426A"/>
    <w:rsid w:val="00F64FB5"/>
    <w:rsid w:val="00F65193"/>
    <w:rsid w:val="00F66FE1"/>
    <w:rsid w:val="00F706F4"/>
    <w:rsid w:val="00F70E6B"/>
    <w:rsid w:val="00F717F4"/>
    <w:rsid w:val="00F729C6"/>
    <w:rsid w:val="00F72E34"/>
    <w:rsid w:val="00F73C0C"/>
    <w:rsid w:val="00F7514E"/>
    <w:rsid w:val="00F7595F"/>
    <w:rsid w:val="00F75E29"/>
    <w:rsid w:val="00F7618C"/>
    <w:rsid w:val="00F778D3"/>
    <w:rsid w:val="00F80C82"/>
    <w:rsid w:val="00F83007"/>
    <w:rsid w:val="00F833CA"/>
    <w:rsid w:val="00F87AE9"/>
    <w:rsid w:val="00F909C1"/>
    <w:rsid w:val="00F914F4"/>
    <w:rsid w:val="00F923F3"/>
    <w:rsid w:val="00F93DDA"/>
    <w:rsid w:val="00F94091"/>
    <w:rsid w:val="00F9447A"/>
    <w:rsid w:val="00F944FF"/>
    <w:rsid w:val="00F94E28"/>
    <w:rsid w:val="00F963B0"/>
    <w:rsid w:val="00FA0FA6"/>
    <w:rsid w:val="00FA2062"/>
    <w:rsid w:val="00FA31EB"/>
    <w:rsid w:val="00FA3AFF"/>
    <w:rsid w:val="00FA3F1B"/>
    <w:rsid w:val="00FA76F3"/>
    <w:rsid w:val="00FB369E"/>
    <w:rsid w:val="00FB3724"/>
    <w:rsid w:val="00FB3CF8"/>
    <w:rsid w:val="00FB5EC5"/>
    <w:rsid w:val="00FB5FC8"/>
    <w:rsid w:val="00FB72D9"/>
    <w:rsid w:val="00FC1BA5"/>
    <w:rsid w:val="00FC2FBD"/>
    <w:rsid w:val="00FC3187"/>
    <w:rsid w:val="00FC34A1"/>
    <w:rsid w:val="00FC449B"/>
    <w:rsid w:val="00FC4DF3"/>
    <w:rsid w:val="00FC537E"/>
    <w:rsid w:val="00FC643F"/>
    <w:rsid w:val="00FC7B22"/>
    <w:rsid w:val="00FC7CD2"/>
    <w:rsid w:val="00FC7D77"/>
    <w:rsid w:val="00FD2A11"/>
    <w:rsid w:val="00FD2CE6"/>
    <w:rsid w:val="00FD2E33"/>
    <w:rsid w:val="00FD3B15"/>
    <w:rsid w:val="00FD4031"/>
    <w:rsid w:val="00FD5F3A"/>
    <w:rsid w:val="00FD6621"/>
    <w:rsid w:val="00FD6BBA"/>
    <w:rsid w:val="00FE20DB"/>
    <w:rsid w:val="00FE35ED"/>
    <w:rsid w:val="00FE477D"/>
    <w:rsid w:val="00FE4EE3"/>
    <w:rsid w:val="00FE621B"/>
    <w:rsid w:val="00FE69DD"/>
    <w:rsid w:val="00FE6D9F"/>
    <w:rsid w:val="00FE7097"/>
    <w:rsid w:val="00FE711C"/>
    <w:rsid w:val="00FE75CD"/>
    <w:rsid w:val="00FF06EC"/>
    <w:rsid w:val="00FF11A9"/>
    <w:rsid w:val="00FF52E8"/>
    <w:rsid w:val="00FF5F09"/>
    <w:rsid w:val="00FF6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B83D65B-6924-4FFC-B663-3DF47B1B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caption" w:uiPriority="99" w:qFormat="1"/>
    <w:lsdException w:name="annotation reference" w:uiPriority="99"/>
    <w:lsdException w:name="List Number 2"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3A06"/>
    <w:rPr>
      <w:rFonts w:ascii="Times New Roman" w:eastAsia="Times New Roman" w:hAnsi="Times New Roman"/>
      <w:sz w:val="24"/>
      <w:szCs w:val="24"/>
    </w:rPr>
  </w:style>
  <w:style w:type="paragraph" w:styleId="1">
    <w:name w:val="heading 1"/>
    <w:aliases w:val="H1,Заголовок 1 Знак Знак Знак Знак"/>
    <w:basedOn w:val="a0"/>
    <w:next w:val="a0"/>
    <w:link w:val="10"/>
    <w:qFormat/>
    <w:rsid w:val="00B53A06"/>
    <w:pPr>
      <w:keepNext/>
      <w:jc w:val="center"/>
      <w:outlineLvl w:val="0"/>
    </w:pPr>
    <w:rPr>
      <w:b/>
      <w:lang w:val="x-none"/>
    </w:rPr>
  </w:style>
  <w:style w:type="paragraph" w:styleId="2">
    <w:name w:val="heading 2"/>
    <w:basedOn w:val="a0"/>
    <w:next w:val="a0"/>
    <w:link w:val="20"/>
    <w:uiPriority w:val="99"/>
    <w:qFormat/>
    <w:rsid w:val="00B36FE9"/>
    <w:pPr>
      <w:keepNext/>
      <w:jc w:val="center"/>
      <w:outlineLvl w:val="1"/>
    </w:pPr>
    <w:rPr>
      <w:sz w:val="32"/>
      <w:szCs w:val="20"/>
      <w:lang w:val="x-none" w:eastAsia="x-none"/>
    </w:rPr>
  </w:style>
  <w:style w:type="paragraph" w:styleId="3">
    <w:name w:val="heading 3"/>
    <w:basedOn w:val="a0"/>
    <w:next w:val="a0"/>
    <w:link w:val="30"/>
    <w:qFormat/>
    <w:rsid w:val="00B36FE9"/>
    <w:pPr>
      <w:keepNext/>
      <w:jc w:val="center"/>
      <w:outlineLvl w:val="2"/>
    </w:pPr>
    <w:rPr>
      <w:b/>
      <w:sz w:val="28"/>
      <w:szCs w:val="20"/>
      <w:lang w:val="x-none" w:eastAsia="x-none"/>
    </w:rPr>
  </w:style>
  <w:style w:type="paragraph" w:styleId="4">
    <w:name w:val="heading 4"/>
    <w:basedOn w:val="a0"/>
    <w:next w:val="a0"/>
    <w:link w:val="40"/>
    <w:qFormat/>
    <w:rsid w:val="00DB0514"/>
    <w:pPr>
      <w:keepNext/>
      <w:spacing w:before="240" w:after="60"/>
      <w:outlineLvl w:val="3"/>
    </w:pPr>
    <w:rPr>
      <w:b/>
      <w:bCs/>
      <w:sz w:val="28"/>
      <w:szCs w:val="28"/>
      <w:lang w:val="x-none" w:eastAsia="x-none"/>
    </w:rPr>
  </w:style>
  <w:style w:type="paragraph" w:styleId="5">
    <w:name w:val="heading 5"/>
    <w:basedOn w:val="a0"/>
    <w:next w:val="a0"/>
    <w:link w:val="50"/>
    <w:qFormat/>
    <w:rsid w:val="00382565"/>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qFormat/>
    <w:rsid w:val="00382565"/>
    <w:pPr>
      <w:spacing w:before="240" w:after="60"/>
      <w:outlineLvl w:val="5"/>
    </w:pPr>
    <w:rPr>
      <w:rFonts w:ascii="Calibri" w:hAnsi="Calibri"/>
      <w:b/>
      <w:bCs/>
      <w:sz w:val="22"/>
      <w:szCs w:val="22"/>
      <w:lang w:val="x-none" w:eastAsia="x-none"/>
    </w:rPr>
  </w:style>
  <w:style w:type="paragraph" w:styleId="7">
    <w:name w:val="heading 7"/>
    <w:basedOn w:val="a0"/>
    <w:next w:val="a0"/>
    <w:link w:val="70"/>
    <w:qFormat/>
    <w:rsid w:val="00382565"/>
    <w:pPr>
      <w:spacing w:before="240" w:after="60"/>
      <w:outlineLvl w:val="6"/>
    </w:pPr>
    <w:rPr>
      <w:rFonts w:ascii="Calibri" w:hAnsi="Calibri"/>
      <w:lang w:val="x-none" w:eastAsia="x-none"/>
    </w:rPr>
  </w:style>
  <w:style w:type="paragraph" w:styleId="8">
    <w:name w:val="heading 8"/>
    <w:basedOn w:val="a0"/>
    <w:next w:val="a0"/>
    <w:qFormat/>
    <w:rsid w:val="002E0041"/>
    <w:pPr>
      <w:keepNext/>
      <w:outlineLvl w:val="7"/>
    </w:pPr>
    <w:rPr>
      <w:szCs w:val="20"/>
    </w:rPr>
  </w:style>
  <w:style w:type="paragraph" w:styleId="9">
    <w:name w:val="heading 9"/>
    <w:basedOn w:val="a0"/>
    <w:next w:val="a0"/>
    <w:link w:val="90"/>
    <w:uiPriority w:val="9"/>
    <w:qFormat/>
    <w:rsid w:val="00382565"/>
    <w:pPr>
      <w:spacing w:before="240" w:after="60"/>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link w:val="1"/>
    <w:rsid w:val="00B53A06"/>
    <w:rPr>
      <w:rFonts w:ascii="Times New Roman" w:eastAsia="Times New Roman" w:hAnsi="Times New Roman" w:cs="Times New Roman"/>
      <w:b/>
      <w:sz w:val="24"/>
      <w:szCs w:val="24"/>
      <w:lang w:eastAsia="ru-RU"/>
    </w:rPr>
  </w:style>
  <w:style w:type="character" w:customStyle="1" w:styleId="20">
    <w:name w:val="Заголовок 2 Знак"/>
    <w:link w:val="2"/>
    <w:uiPriority w:val="99"/>
    <w:rsid w:val="00B36FE9"/>
    <w:rPr>
      <w:rFonts w:ascii="Times New Roman" w:eastAsia="Times New Roman" w:hAnsi="Times New Roman"/>
      <w:sz w:val="32"/>
    </w:rPr>
  </w:style>
  <w:style w:type="character" w:customStyle="1" w:styleId="30">
    <w:name w:val="Заголовок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uiPriority w:val="9"/>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90">
    <w:name w:val="Заголовок 9 Знак"/>
    <w:link w:val="9"/>
    <w:uiPriority w:val="9"/>
    <w:semiHidden/>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basedOn w:val="a0"/>
    <w:link w:val="11"/>
    <w:uiPriority w:val="99"/>
    <w:rsid w:val="00B53A06"/>
    <w:pPr>
      <w:tabs>
        <w:tab w:val="center" w:pos="4153"/>
        <w:tab w:val="right" w:pos="8306"/>
      </w:tabs>
    </w:pPr>
    <w:rPr>
      <w:lang w:val="x-none"/>
    </w:rPr>
  </w:style>
  <w:style w:type="character" w:customStyle="1" w:styleId="11">
    <w:name w:val="Верхний колонтитул Знак1"/>
    <w:link w:val="a5"/>
    <w:uiPriority w:val="99"/>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rsid w:val="00B53A06"/>
  </w:style>
  <w:style w:type="table" w:styleId="a7">
    <w:name w:val="Table Grid"/>
    <w:basedOn w:val="a2"/>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0"/>
    <w:rsid w:val="00DB0514"/>
    <w:pPr>
      <w:spacing w:line="360" w:lineRule="auto"/>
      <w:jc w:val="center"/>
    </w:pPr>
    <w:rPr>
      <w:sz w:val="28"/>
      <w:szCs w:val="20"/>
    </w:rPr>
  </w:style>
  <w:style w:type="paragraph" w:styleId="a8">
    <w:name w:val="Body Text"/>
    <w:aliases w:val="бпОсновной текст,Body Text Char,body text"/>
    <w:basedOn w:val="a0"/>
    <w:link w:val="a9"/>
    <w:uiPriority w:val="99"/>
    <w:rsid w:val="00DB0514"/>
    <w:rPr>
      <w:sz w:val="28"/>
      <w:szCs w:val="20"/>
      <w:lang w:val="x-none" w:eastAsia="x-none"/>
    </w:rPr>
  </w:style>
  <w:style w:type="character" w:customStyle="1" w:styleId="a9">
    <w:name w:val="Основной текст Знак"/>
    <w:aliases w:val="бпОсновной текст Знак,Body Text Char Знак,body text Знак"/>
    <w:link w:val="a8"/>
    <w:uiPriority w:val="99"/>
    <w:rsid w:val="00F9447A"/>
    <w:rPr>
      <w:rFonts w:ascii="Times New Roman" w:eastAsia="Times New Roman" w:hAnsi="Times New Roman"/>
      <w:sz w:val="28"/>
    </w:rPr>
  </w:style>
  <w:style w:type="paragraph" w:customStyle="1" w:styleId="ConsPlusNonformat">
    <w:name w:val="ConsPlusNon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136368"/>
    <w:pPr>
      <w:widowControl w:val="0"/>
      <w:autoSpaceDE w:val="0"/>
      <w:autoSpaceDN w:val="0"/>
      <w:adjustRightInd w:val="0"/>
    </w:pPr>
    <w:rPr>
      <w:rFonts w:ascii="Times New Roman" w:eastAsia="Times New Roman" w:hAnsi="Times New Roman"/>
      <w:b/>
      <w:bCs/>
      <w:sz w:val="28"/>
      <w:szCs w:val="28"/>
    </w:rPr>
  </w:style>
  <w:style w:type="paragraph" w:styleId="aa">
    <w:name w:val="footer"/>
    <w:basedOn w:val="a0"/>
    <w:link w:val="ab"/>
    <w:unhideWhenUsed/>
    <w:rsid w:val="003021F8"/>
    <w:pPr>
      <w:tabs>
        <w:tab w:val="center" w:pos="4677"/>
        <w:tab w:val="right" w:pos="9355"/>
      </w:tabs>
    </w:pPr>
    <w:rPr>
      <w:lang w:val="x-none" w:eastAsia="x-none"/>
    </w:rPr>
  </w:style>
  <w:style w:type="character" w:customStyle="1" w:styleId="ab">
    <w:name w:val="Нижний колонтитул Знак"/>
    <w:link w:val="aa"/>
    <w:rsid w:val="003021F8"/>
    <w:rPr>
      <w:rFonts w:ascii="Times New Roman" w:eastAsia="Times New Roman" w:hAnsi="Times New Roman"/>
      <w:sz w:val="24"/>
      <w:szCs w:val="24"/>
    </w:rPr>
  </w:style>
  <w:style w:type="character" w:customStyle="1" w:styleId="ac">
    <w:name w:val="Текст выноски Знак"/>
    <w:link w:val="ad"/>
    <w:rsid w:val="00B36FE9"/>
    <w:rPr>
      <w:rFonts w:ascii="Tahoma" w:eastAsia="Times New Roman" w:hAnsi="Tahoma" w:cs="Tahoma"/>
      <w:sz w:val="16"/>
      <w:szCs w:val="16"/>
    </w:rPr>
  </w:style>
  <w:style w:type="paragraph" w:styleId="ad">
    <w:name w:val="Balloon Text"/>
    <w:basedOn w:val="a0"/>
    <w:link w:val="ac"/>
    <w:rsid w:val="00B36FE9"/>
    <w:rPr>
      <w:rFonts w:ascii="Tahoma" w:hAnsi="Tahoma"/>
      <w:sz w:val="16"/>
      <w:szCs w:val="16"/>
      <w:lang w:val="x-none" w:eastAsia="x-none"/>
    </w:rPr>
  </w:style>
  <w:style w:type="character" w:customStyle="1" w:styleId="12">
    <w:name w:val="Текст выноски Знак1"/>
    <w:uiPriority w:val="99"/>
    <w:semiHidden/>
    <w:rsid w:val="00B36FE9"/>
    <w:rPr>
      <w:rFonts w:ascii="Tahoma" w:eastAsia="Times New Roman" w:hAnsi="Tahoma" w:cs="Tahoma"/>
      <w:sz w:val="16"/>
      <w:szCs w:val="16"/>
    </w:rPr>
  </w:style>
  <w:style w:type="paragraph" w:styleId="ae">
    <w:name w:val="Title"/>
    <w:basedOn w:val="a0"/>
    <w:link w:val="af"/>
    <w:qFormat/>
    <w:rsid w:val="00B36FE9"/>
    <w:pPr>
      <w:jc w:val="center"/>
    </w:pPr>
    <w:rPr>
      <w:b/>
      <w:sz w:val="20"/>
      <w:lang w:val="x-none" w:eastAsia="x-none"/>
    </w:rPr>
  </w:style>
  <w:style w:type="character" w:customStyle="1" w:styleId="af">
    <w:name w:val="Название Знак"/>
    <w:link w:val="ae"/>
    <w:rsid w:val="00B36FE9"/>
    <w:rPr>
      <w:rFonts w:ascii="Times New Roman" w:eastAsia="Times New Roman" w:hAnsi="Times New Roman"/>
      <w:b/>
      <w:szCs w:val="24"/>
    </w:rPr>
  </w:style>
  <w:style w:type="character" w:styleId="af0">
    <w:name w:val="Hyperlink"/>
    <w:uiPriority w:val="99"/>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uiPriority w:val="99"/>
    <w:rsid w:val="003D5E30"/>
    <w:pPr>
      <w:spacing w:after="120"/>
      <w:ind w:left="283"/>
    </w:pPr>
    <w:rPr>
      <w:lang w:val="x-none" w:eastAsia="x-none"/>
    </w:r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uiPriority w:val="99"/>
    <w:rsid w:val="005D7F3F"/>
    <w:rPr>
      <w:rFonts w:ascii="Times New Roman" w:eastAsia="Times New Roman" w:hAnsi="Times New Roman"/>
      <w:sz w:val="24"/>
      <w:szCs w:val="24"/>
    </w:rPr>
  </w:style>
  <w:style w:type="paragraph" w:styleId="21">
    <w:name w:val="Body Text 2"/>
    <w:basedOn w:val="a0"/>
    <w:link w:val="22"/>
    <w:rsid w:val="003D5E30"/>
    <w:pPr>
      <w:spacing w:after="120" w:line="480" w:lineRule="auto"/>
    </w:pPr>
    <w:rPr>
      <w:lang w:val="x-none" w:eastAsia="x-none"/>
    </w:rPr>
  </w:style>
  <w:style w:type="character" w:customStyle="1" w:styleId="22">
    <w:name w:val="Основной текст 2 Знак"/>
    <w:link w:val="21"/>
    <w:rsid w:val="00421DE6"/>
    <w:rPr>
      <w:rFonts w:ascii="Times New Roman" w:eastAsia="Times New Roman" w:hAnsi="Times New Roman"/>
      <w:sz w:val="24"/>
      <w:szCs w:val="24"/>
    </w:rPr>
  </w:style>
  <w:style w:type="paragraph" w:styleId="23">
    <w:name w:val="Body Text Indent 2"/>
    <w:basedOn w:val="a0"/>
    <w:link w:val="24"/>
    <w:uiPriority w:val="99"/>
    <w:rsid w:val="003D5E30"/>
    <w:pPr>
      <w:spacing w:after="120" w:line="480" w:lineRule="auto"/>
      <w:ind w:left="283"/>
    </w:pPr>
    <w:rPr>
      <w:lang w:val="x-none" w:eastAsia="x-none"/>
    </w:rPr>
  </w:style>
  <w:style w:type="character" w:customStyle="1" w:styleId="24">
    <w:name w:val="Основной текст с отступом 2 Знак"/>
    <w:link w:val="23"/>
    <w:uiPriority w:val="99"/>
    <w:rsid w:val="00541756"/>
    <w:rPr>
      <w:rFonts w:ascii="Times New Roman" w:eastAsia="Times New Roman" w:hAnsi="Times New Roman"/>
      <w:sz w:val="24"/>
      <w:szCs w:val="24"/>
    </w:rPr>
  </w:style>
  <w:style w:type="paragraph" w:customStyle="1" w:styleId="ConsPlusNormal">
    <w:name w:val="ConsPlusNormal"/>
    <w:link w:val="ConsPlusNormal0"/>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0"/>
    <w:link w:val="25"/>
    <w:rsid w:val="003D5E30"/>
    <w:pPr>
      <w:spacing w:before="100" w:beforeAutospacing="1" w:after="100" w:afterAutospacing="1"/>
      <w:ind w:firstLine="567"/>
    </w:pPr>
    <w:rPr>
      <w:lang w:val="x-none" w:eastAsia="x-none"/>
    </w:rPr>
  </w:style>
  <w:style w:type="character" w:customStyle="1" w:styleId="25">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61702A"/>
    <w:rPr>
      <w:rFonts w:ascii="Times New Roman" w:eastAsia="Times New Roman" w:hAnsi="Times New Roman"/>
      <w:sz w:val="24"/>
      <w:szCs w:val="24"/>
    </w:r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3">
    <w:name w:val="toc 1"/>
    <w:basedOn w:val="a0"/>
    <w:next w:val="a0"/>
    <w:autoRedefine/>
    <w:uiPriority w:val="99"/>
    <w:rsid w:val="002E0041"/>
  </w:style>
  <w:style w:type="paragraph" w:styleId="af6">
    <w:name w:val="annotation text"/>
    <w:basedOn w:val="a0"/>
    <w:link w:val="26"/>
    <w:rsid w:val="002E0041"/>
    <w:rPr>
      <w:sz w:val="20"/>
      <w:szCs w:val="20"/>
    </w:rPr>
  </w:style>
  <w:style w:type="character" w:customStyle="1" w:styleId="26">
    <w:name w:val="Текст примечания Знак2"/>
    <w:basedOn w:val="a1"/>
    <w:link w:val="af6"/>
    <w:uiPriority w:val="99"/>
    <w:rsid w:val="00C70C57"/>
    <w:rPr>
      <w:rFonts w:ascii="Times New Roman" w:eastAsia="Times New Roman" w:hAnsi="Times New Roman"/>
    </w:rPr>
  </w:style>
  <w:style w:type="paragraph" w:styleId="af7">
    <w:name w:val="footnote text"/>
    <w:aliases w:val="Table_Footnote_last Знак,Table_Footnote_last Знак Знак,Table_Footnote_last"/>
    <w:basedOn w:val="a0"/>
    <w:link w:val="af8"/>
    <w:rsid w:val="002E0041"/>
    <w:rPr>
      <w:rFonts w:ascii="Calibri" w:eastAsia="Calibri" w:hAnsi="Calibri"/>
      <w:sz w:val="20"/>
      <w:szCs w:val="20"/>
    </w:rPr>
  </w:style>
  <w:style w:type="character" w:customStyle="1" w:styleId="af8">
    <w:name w:val="Текст сноски Знак"/>
    <w:aliases w:val="Table_Footnote_last Знак Знак1,Table_Footnote_last Знак Знак Знак,Table_Footnote_last Знак1"/>
    <w:link w:val="af7"/>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1"/>
    <w:link w:val="ConsNormal"/>
    <w:locked/>
    <w:rsid w:val="008054D1"/>
    <w:rPr>
      <w:rFonts w:ascii="Arial" w:eastAsia="Times New Roman" w:hAnsi="Arial"/>
      <w:snapToGrid w:val="0"/>
      <w:lang w:val="ru-RU" w:eastAsia="ru-RU" w:bidi="ar-SA"/>
    </w:rPr>
  </w:style>
  <w:style w:type="paragraph" w:styleId="32">
    <w:name w:val="toc 3"/>
    <w:basedOn w:val="a0"/>
    <w:next w:val="a0"/>
    <w:autoRedefine/>
    <w:uiPriority w:val="99"/>
    <w:rsid w:val="002E0041"/>
    <w:pPr>
      <w:tabs>
        <w:tab w:val="right" w:leader="dot" w:pos="9345"/>
      </w:tabs>
      <w:ind w:firstLine="360"/>
    </w:pPr>
  </w:style>
  <w:style w:type="paragraph" w:customStyle="1" w:styleId="af9">
    <w:name w:val="Центр"/>
    <w:basedOn w:val="a0"/>
    <w:link w:val="afa"/>
    <w:rsid w:val="002E0041"/>
    <w:pPr>
      <w:jc w:val="center"/>
    </w:pPr>
    <w:rPr>
      <w:rFonts w:ascii="Calibri" w:eastAsia="Calibri" w:hAnsi="Calibri"/>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rsid w:val="002E0041"/>
    <w:pPr>
      <w:widowControl w:val="0"/>
      <w:autoSpaceDE w:val="0"/>
      <w:autoSpaceDN w:val="0"/>
      <w:adjustRightInd w:val="0"/>
    </w:pPr>
    <w:rPr>
      <w:rFonts w:ascii="Lucida Sans Unicode" w:hAnsi="Lucida Sans Unicode"/>
    </w:rPr>
  </w:style>
  <w:style w:type="paragraph" w:customStyle="1" w:styleId="Style2">
    <w:name w:val="Style2"/>
    <w:basedOn w:val="a0"/>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c">
    <w:name w:val="Знак Знак Знак Знак"/>
    <w:basedOn w:val="a0"/>
    <w:rsid w:val="002E0041"/>
    <w:pPr>
      <w:spacing w:after="160" w:line="240" w:lineRule="exact"/>
    </w:pPr>
    <w:rPr>
      <w:rFonts w:ascii="Verdana" w:hAnsi="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3">
    <w:name w:val="Body Text Indent 3"/>
    <w:basedOn w:val="a0"/>
    <w:link w:val="34"/>
    <w:rsid w:val="002E0041"/>
    <w:pPr>
      <w:ind w:firstLine="720"/>
      <w:jc w:val="both"/>
    </w:pPr>
    <w:rPr>
      <w:szCs w:val="20"/>
      <w:lang w:val="x-none" w:eastAsia="x-none"/>
    </w:rPr>
  </w:style>
  <w:style w:type="character" w:customStyle="1" w:styleId="34">
    <w:name w:val="Основной текст с отступом 3 Знак"/>
    <w:link w:val="33"/>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d">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e">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aff">
    <w:name w:val="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aff0">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C70C57"/>
    <w:rPr>
      <w:rFonts w:ascii="Courier New" w:eastAsia="Times New Roman" w:hAnsi="Courier New" w:cs="Courier New"/>
    </w:rPr>
  </w:style>
  <w:style w:type="paragraph" w:styleId="aff1">
    <w:name w:val="No Spacing"/>
    <w:link w:val="aff2"/>
    <w:qFormat/>
    <w:rsid w:val="002E0041"/>
    <w:rPr>
      <w:sz w:val="22"/>
      <w:szCs w:val="22"/>
      <w:lang w:eastAsia="en-US"/>
    </w:rPr>
  </w:style>
  <w:style w:type="character" w:customStyle="1" w:styleId="aff2">
    <w:name w:val="Без интервала Знак"/>
    <w:link w:val="aff1"/>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3">
    <w:name w:val="Strong"/>
    <w:qFormat/>
    <w:rsid w:val="00F778D3"/>
    <w:rPr>
      <w:b/>
      <w:bCs/>
    </w:rPr>
  </w:style>
  <w:style w:type="paragraph" w:styleId="aff4">
    <w:name w:val="List Paragraph"/>
    <w:basedOn w:val="a0"/>
    <w:uiPriority w:val="34"/>
    <w:qFormat/>
    <w:rsid w:val="00D000F0"/>
    <w:pPr>
      <w:ind w:left="708"/>
    </w:pPr>
    <w:rPr>
      <w:szCs w:val="20"/>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5">
    <w:name w:val="Заголовок"/>
    <w:basedOn w:val="a0"/>
    <w:next w:val="a8"/>
    <w:rsid w:val="002533A5"/>
    <w:pPr>
      <w:suppressAutoHyphens/>
      <w:jc w:val="center"/>
    </w:pPr>
    <w:rPr>
      <w:b/>
      <w:bCs/>
      <w:sz w:val="32"/>
      <w:szCs w:val="20"/>
      <w:lang w:eastAsia="zh-CN"/>
    </w:rPr>
  </w:style>
  <w:style w:type="paragraph" w:customStyle="1" w:styleId="210">
    <w:name w:val="Основной текст 21"/>
    <w:basedOn w:val="a0"/>
    <w:uiPriority w:val="99"/>
    <w:rsid w:val="002533A5"/>
    <w:pPr>
      <w:suppressAutoHyphens/>
      <w:jc w:val="both"/>
    </w:pPr>
    <w:rPr>
      <w:sz w:val="28"/>
      <w:szCs w:val="20"/>
      <w:lang w:eastAsia="zh-CN"/>
    </w:rPr>
  </w:style>
  <w:style w:type="paragraph" w:customStyle="1" w:styleId="aff6">
    <w:name w:val="Таблицы (моноширинный)"/>
    <w:basedOn w:val="a0"/>
    <w:next w:val="a0"/>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5">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
    <w:name w:val="List Bullet"/>
    <w:basedOn w:val="a0"/>
    <w:rsid w:val="00952D7E"/>
    <w:pPr>
      <w:numPr>
        <w:numId w:val="1"/>
      </w:numPr>
      <w:spacing w:after="60" w:line="336" w:lineRule="auto"/>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rsid w:val="00952D7E"/>
  </w:style>
  <w:style w:type="paragraph" w:customStyle="1" w:styleId="msolistparagraph0">
    <w:name w:val="msolistparagraph"/>
    <w:basedOn w:val="a0"/>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7">
    <w:name w:val="Гипертекстовая ссылка"/>
    <w:uiPriority w:val="99"/>
    <w:rsid w:val="00952D7E"/>
    <w:rPr>
      <w:rFonts w:cs="Times New Roman"/>
      <w:b/>
      <w:color w:val="008000"/>
    </w:rPr>
  </w:style>
  <w:style w:type="character" w:customStyle="1" w:styleId="aff8">
    <w:name w:val="Цветовое выделение"/>
    <w:uiPriority w:val="99"/>
    <w:rsid w:val="00952D7E"/>
    <w:rPr>
      <w:b/>
      <w:color w:val="000080"/>
    </w:rPr>
  </w:style>
  <w:style w:type="paragraph" w:customStyle="1" w:styleId="aff9">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a">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b">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c">
    <w:name w:val="caption"/>
    <w:basedOn w:val="a0"/>
    <w:next w:val="a0"/>
    <w:uiPriority w:val="99"/>
    <w:qFormat/>
    <w:rsid w:val="00952D7E"/>
    <w:rPr>
      <w:sz w:val="28"/>
      <w:szCs w:val="20"/>
    </w:rPr>
  </w:style>
  <w:style w:type="paragraph" w:styleId="affd">
    <w:name w:val="Subtitle"/>
    <w:basedOn w:val="a0"/>
    <w:link w:val="1a"/>
    <w:uiPriority w:val="99"/>
    <w:qFormat/>
    <w:rsid w:val="00952D7E"/>
    <w:pPr>
      <w:jc w:val="center"/>
    </w:pPr>
    <w:rPr>
      <w:szCs w:val="20"/>
    </w:rPr>
  </w:style>
  <w:style w:type="character" w:customStyle="1" w:styleId="1a">
    <w:name w:val="Подзаголовок Знак1"/>
    <w:basedOn w:val="a1"/>
    <w:link w:val="affd"/>
    <w:uiPriority w:val="99"/>
    <w:rsid w:val="00C70C57"/>
    <w:rPr>
      <w:rFonts w:ascii="Times New Roman" w:eastAsia="Times New Roman" w:hAnsi="Times New Roman"/>
      <w:sz w:val="24"/>
    </w:rPr>
  </w:style>
  <w:style w:type="paragraph" w:styleId="affe">
    <w:name w:val="Plain Text"/>
    <w:basedOn w:val="a0"/>
    <w:link w:val="afff"/>
    <w:rsid w:val="00952D7E"/>
    <w:rPr>
      <w:rFonts w:ascii="Courier New" w:hAnsi="Courier New"/>
      <w:sz w:val="20"/>
      <w:szCs w:val="20"/>
      <w:lang w:val="x-none" w:eastAsia="x-none"/>
    </w:rPr>
  </w:style>
  <w:style w:type="character" w:customStyle="1" w:styleId="afff">
    <w:name w:val="Текст Знак"/>
    <w:link w:val="affe"/>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0">
    <w:name w:val="Обычный (веб)18"/>
    <w:basedOn w:val="a0"/>
    <w:rsid w:val="00952D7E"/>
    <w:pPr>
      <w:suppressAutoHyphens/>
      <w:jc w:val="both"/>
    </w:pPr>
    <w:rPr>
      <w:bCs/>
      <w:color w:val="000000"/>
      <w:sz w:val="28"/>
      <w:szCs w:val="28"/>
      <w:lang w:eastAsia="ar-SA"/>
    </w:rPr>
  </w:style>
  <w:style w:type="paragraph" w:customStyle="1" w:styleId="afff0">
    <w:name w:val="Содержимое таблицы"/>
    <w:basedOn w:val="a0"/>
    <w:rsid w:val="00952D7E"/>
    <w:pPr>
      <w:suppressLineNumbers/>
      <w:suppressAutoHyphens/>
    </w:pPr>
    <w:rPr>
      <w:bCs/>
      <w:sz w:val="28"/>
      <w:szCs w:val="28"/>
      <w:lang w:eastAsia="ar-SA"/>
    </w:rPr>
  </w:style>
  <w:style w:type="character" w:customStyle="1" w:styleId="apple-converted-space">
    <w:name w:val="apple-converted-space"/>
    <w:basedOn w:val="a1"/>
    <w:uiPriority w:val="99"/>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1">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2">
    <w:name w:val="Основной текст_"/>
    <w:link w:val="1b"/>
    <w:rsid w:val="00952D7E"/>
    <w:rPr>
      <w:sz w:val="27"/>
      <w:szCs w:val="27"/>
      <w:shd w:val="clear" w:color="auto" w:fill="FFFFFF"/>
      <w:lang w:bidi="ar-SA"/>
    </w:rPr>
  </w:style>
  <w:style w:type="paragraph" w:customStyle="1" w:styleId="1b">
    <w:name w:val="Основной текст1"/>
    <w:basedOn w:val="a0"/>
    <w:link w:val="afff2"/>
    <w:rsid w:val="00952D7E"/>
    <w:pPr>
      <w:shd w:val="clear" w:color="auto" w:fill="FFFFFF"/>
      <w:spacing w:line="480" w:lineRule="exact"/>
      <w:jc w:val="both"/>
    </w:pPr>
    <w:rPr>
      <w:rFonts w:ascii="Calibri" w:eastAsia="Calibri" w:hAnsi="Calibri"/>
      <w:sz w:val="27"/>
      <w:szCs w:val="27"/>
      <w:shd w:val="clear" w:color="auto" w:fill="FFFFFF"/>
      <w:lang w:val="x-none" w:eastAsia="x-none"/>
    </w:rPr>
  </w:style>
  <w:style w:type="character" w:customStyle="1" w:styleId="WW8Num1z0">
    <w:name w:val="WW8Num1z0"/>
    <w:uiPriority w:val="99"/>
    <w:rsid w:val="00952D7E"/>
    <w:rPr>
      <w:rFonts w:ascii="Symbol" w:hAnsi="Symbol" w:cs="Symbol"/>
    </w:rPr>
  </w:style>
  <w:style w:type="paragraph" w:customStyle="1" w:styleId="1c">
    <w:name w:val="Знак1"/>
    <w:basedOn w:val="a0"/>
    <w:rsid w:val="00952D7E"/>
    <w:pPr>
      <w:spacing w:after="160" w:line="240" w:lineRule="exact"/>
      <w:jc w:val="both"/>
    </w:pPr>
    <w:rPr>
      <w:rFonts w:ascii="Arial" w:hAnsi="Arial" w:cs="Arial"/>
      <w:lang w:val="en-US" w:eastAsia="en-US"/>
    </w:rPr>
  </w:style>
  <w:style w:type="character" w:customStyle="1" w:styleId="28">
    <w:name w:val="Основной текст (2)_"/>
    <w:link w:val="29"/>
    <w:rsid w:val="00375986"/>
    <w:rPr>
      <w:rFonts w:eastAsia="Arial Unicode MS"/>
      <w:sz w:val="25"/>
      <w:szCs w:val="25"/>
      <w:lang w:val="ru-RU" w:eastAsia="ru-RU" w:bidi="ar-SA"/>
    </w:rPr>
  </w:style>
  <w:style w:type="paragraph" w:customStyle="1" w:styleId="29">
    <w:name w:val="Основной текст (2)"/>
    <w:basedOn w:val="a0"/>
    <w:link w:val="28"/>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3">
    <w:name w:val="Document Map"/>
    <w:basedOn w:val="a0"/>
    <w:link w:val="afff4"/>
    <w:rsid w:val="009D2C47"/>
    <w:pPr>
      <w:shd w:val="clear" w:color="auto" w:fill="000080"/>
    </w:pPr>
    <w:rPr>
      <w:rFonts w:ascii="Tahoma" w:hAnsi="Tahoma" w:cs="Tahoma"/>
      <w:sz w:val="20"/>
      <w:szCs w:val="20"/>
    </w:rPr>
  </w:style>
  <w:style w:type="character" w:customStyle="1" w:styleId="afff4">
    <w:name w:val="Схема документа Знак"/>
    <w:basedOn w:val="a1"/>
    <w:link w:val="afff3"/>
    <w:rsid w:val="00C70C57"/>
    <w:rPr>
      <w:rFonts w:ascii="Tahoma" w:eastAsia="Times New Roman" w:hAnsi="Tahoma" w:cs="Tahoma"/>
      <w:shd w:val="clear" w:color="auto" w:fill="000080"/>
    </w:rPr>
  </w:style>
  <w:style w:type="paragraph" w:customStyle="1" w:styleId="afff5">
    <w:name w:val="Знак Знак Знак Знак Знак"/>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6">
    <w:name w:val="Знак Знак Знак Знак Знак Знак Знак Знак Знак Знак Знак Знак Знак"/>
    <w:basedOn w:val="a0"/>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7">
    <w:name w:val="Верхний колонтитул Знак"/>
    <w:locked/>
    <w:rsid w:val="006248C8"/>
    <w:rPr>
      <w:rFonts w:cs="Times New Roman"/>
      <w:sz w:val="24"/>
      <w:szCs w:val="24"/>
    </w:rPr>
  </w:style>
  <w:style w:type="paragraph" w:customStyle="1" w:styleId="afff8">
    <w:name w:val="ЭЭГ"/>
    <w:basedOn w:val="a0"/>
    <w:rsid w:val="001740AE"/>
    <w:pPr>
      <w:spacing w:line="360" w:lineRule="auto"/>
      <w:ind w:firstLine="720"/>
      <w:jc w:val="both"/>
    </w:pPr>
  </w:style>
  <w:style w:type="paragraph" w:styleId="2a">
    <w:name w:val="Body Text First Indent 2"/>
    <w:basedOn w:val="af2"/>
    <w:rsid w:val="001740AE"/>
    <w:pPr>
      <w:ind w:firstLine="210"/>
    </w:pPr>
  </w:style>
  <w:style w:type="paragraph" w:customStyle="1" w:styleId="consplusnormal1">
    <w:name w:val="consplusnormal"/>
    <w:basedOn w:val="a0"/>
    <w:rsid w:val="002C66AC"/>
    <w:pPr>
      <w:spacing w:before="100" w:beforeAutospacing="1" w:after="100" w:afterAutospacing="1"/>
    </w:pPr>
  </w:style>
  <w:style w:type="paragraph" w:customStyle="1" w:styleId="consplustitle0">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9">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a">
    <w:name w:val="подпись к объекту"/>
    <w:basedOn w:val="a0"/>
    <w:next w:val="a0"/>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uiPriority w:val="99"/>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uiPriority w:val="99"/>
    <w:rsid w:val="00AD6021"/>
    <w:rPr>
      <w:rFonts w:ascii="Symbol" w:hAnsi="Symbol" w:cs="Symbol"/>
    </w:rPr>
  </w:style>
  <w:style w:type="character" w:customStyle="1" w:styleId="WW8Num18z0">
    <w:name w:val="WW8Num18z0"/>
    <w:uiPriority w:val="99"/>
    <w:rsid w:val="00AD6021"/>
    <w:rPr>
      <w:rFonts w:ascii="Symbol" w:hAnsi="Symbol" w:cs="Symbol"/>
    </w:rPr>
  </w:style>
  <w:style w:type="character" w:customStyle="1" w:styleId="WW8Num25z0">
    <w:name w:val="WW8Num25z0"/>
    <w:uiPriority w:val="99"/>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d">
    <w:name w:val="Основной шрифт абзаца1"/>
    <w:uiPriority w:val="99"/>
    <w:rsid w:val="00AD6021"/>
  </w:style>
  <w:style w:type="paragraph" w:styleId="afffb">
    <w:name w:val="List"/>
    <w:basedOn w:val="a8"/>
    <w:rsid w:val="00AD6021"/>
    <w:pPr>
      <w:jc w:val="both"/>
    </w:pPr>
    <w:rPr>
      <w:rFonts w:cs="Mangal"/>
      <w:sz w:val="24"/>
      <w:lang w:eastAsia="zh-CN"/>
    </w:rPr>
  </w:style>
  <w:style w:type="paragraph" w:customStyle="1" w:styleId="1e">
    <w:name w:val="Указатель1"/>
    <w:basedOn w:val="a0"/>
    <w:uiPriority w:val="99"/>
    <w:rsid w:val="00AD6021"/>
    <w:pPr>
      <w:suppressLineNumbers/>
    </w:pPr>
    <w:rPr>
      <w:rFonts w:cs="Mangal"/>
      <w:sz w:val="20"/>
      <w:szCs w:val="20"/>
      <w:lang w:eastAsia="zh-CN"/>
    </w:rPr>
  </w:style>
  <w:style w:type="paragraph" w:customStyle="1" w:styleId="211">
    <w:name w:val="Основной текст с отступом 21"/>
    <w:basedOn w:val="a0"/>
    <w:rsid w:val="00AD6021"/>
    <w:pPr>
      <w:ind w:firstLine="284"/>
      <w:jc w:val="center"/>
    </w:pPr>
    <w:rPr>
      <w:b/>
      <w:sz w:val="40"/>
      <w:szCs w:val="20"/>
      <w:lang w:eastAsia="zh-CN"/>
    </w:rPr>
  </w:style>
  <w:style w:type="paragraph" w:customStyle="1" w:styleId="311">
    <w:name w:val="Основной текст с отступом 31"/>
    <w:basedOn w:val="a0"/>
    <w:rsid w:val="00AD6021"/>
    <w:pPr>
      <w:ind w:firstLine="720"/>
      <w:jc w:val="both"/>
    </w:pPr>
    <w:rPr>
      <w:szCs w:val="20"/>
      <w:lang w:eastAsia="zh-CN"/>
    </w:rPr>
  </w:style>
  <w:style w:type="paragraph" w:customStyle="1" w:styleId="1f">
    <w:name w:val="Схема документа1"/>
    <w:basedOn w:val="a0"/>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c">
    <w:name w:val="Заголовок таблицы"/>
    <w:basedOn w:val="afff0"/>
    <w:uiPriority w:val="99"/>
    <w:rsid w:val="00AD6021"/>
    <w:pPr>
      <w:suppressAutoHyphens w:val="0"/>
      <w:jc w:val="center"/>
    </w:pPr>
    <w:rPr>
      <w:b/>
      <w:sz w:val="20"/>
      <w:szCs w:val="20"/>
      <w:lang w:eastAsia="zh-CN"/>
    </w:rPr>
  </w:style>
  <w:style w:type="paragraph" w:customStyle="1" w:styleId="afffd">
    <w:name w:val="Содержимое врезки"/>
    <w:basedOn w:val="a8"/>
    <w:uiPriority w:val="99"/>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e">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6"/>
    <w:rsid w:val="00AD6021"/>
    <w:pPr>
      <w:shd w:val="clear" w:color="auto" w:fill="FFFFFF"/>
      <w:spacing w:after="120" w:line="240" w:lineRule="atLeast"/>
      <w:jc w:val="both"/>
    </w:pPr>
    <w:rPr>
      <w:rFonts w:ascii="Arial" w:eastAsia="Arial Unicode MS" w:hAnsi="Arial"/>
      <w:sz w:val="13"/>
      <w:szCs w:val="13"/>
      <w:shd w:val="clear" w:color="auto" w:fill="FFFFFF"/>
      <w:lang w:val="x-none" w:eastAsia="x-none"/>
    </w:rPr>
  </w:style>
  <w:style w:type="character" w:customStyle="1" w:styleId="affff">
    <w:name w:val="Основной текст + Полужирный"/>
    <w:aliases w:val="Курсив6"/>
    <w:rsid w:val="00AD6021"/>
    <w:rPr>
      <w:rFonts w:ascii="Arial" w:hAnsi="Arial" w:cs="Arial"/>
      <w:b/>
      <w:bCs/>
      <w:i/>
      <w:iCs/>
      <w:spacing w:val="0"/>
      <w:sz w:val="16"/>
      <w:szCs w:val="16"/>
    </w:rPr>
  </w:style>
  <w:style w:type="character" w:customStyle="1" w:styleId="affff0">
    <w:name w:val="Подпись к таблице_"/>
    <w:link w:val="affff1"/>
    <w:rsid w:val="00AD6021"/>
    <w:rPr>
      <w:rFonts w:ascii="Arial" w:eastAsia="Arial Unicode MS" w:hAnsi="Arial"/>
      <w:sz w:val="13"/>
      <w:szCs w:val="13"/>
      <w:shd w:val="clear" w:color="auto" w:fill="FFFFFF"/>
      <w:lang w:bidi="ar-SA"/>
    </w:rPr>
  </w:style>
  <w:style w:type="paragraph" w:customStyle="1" w:styleId="affff1">
    <w:name w:val="Подпись к таблице"/>
    <w:basedOn w:val="a0"/>
    <w:link w:val="affff0"/>
    <w:rsid w:val="00AD6021"/>
    <w:pPr>
      <w:shd w:val="clear" w:color="auto" w:fill="FFFFFF"/>
      <w:spacing w:line="158" w:lineRule="exact"/>
      <w:jc w:val="both"/>
    </w:pPr>
    <w:rPr>
      <w:rFonts w:ascii="Arial" w:eastAsia="Arial Unicode MS" w:hAnsi="Arial"/>
      <w:sz w:val="13"/>
      <w:szCs w:val="13"/>
      <w:shd w:val="clear" w:color="auto" w:fill="FFFFFF"/>
      <w:lang w:val="x-none" w:eastAsia="x-none"/>
    </w:rPr>
  </w:style>
  <w:style w:type="character" w:customStyle="1" w:styleId="2b">
    <w:name w:val="Основной текст + Полужирный2"/>
    <w:aliases w:val="Курсив5"/>
    <w:rsid w:val="00AD6021"/>
    <w:rPr>
      <w:rFonts w:ascii="Arial" w:hAnsi="Arial" w:cs="Arial"/>
      <w:b/>
      <w:bCs/>
      <w:i/>
      <w:iCs/>
      <w:spacing w:val="0"/>
      <w:sz w:val="16"/>
      <w:szCs w:val="16"/>
    </w:rPr>
  </w:style>
  <w:style w:type="character" w:customStyle="1" w:styleId="2c">
    <w:name w:val="Подпись к картинке (2)_"/>
    <w:link w:val="2d"/>
    <w:rsid w:val="00AD6021"/>
    <w:rPr>
      <w:rFonts w:eastAsia="Arial Unicode MS"/>
      <w:sz w:val="11"/>
      <w:szCs w:val="11"/>
      <w:shd w:val="clear" w:color="auto" w:fill="FFFFFF"/>
      <w:lang w:val="en-GB" w:eastAsia="en-GB" w:bidi="ar-SA"/>
    </w:rPr>
  </w:style>
  <w:style w:type="paragraph" w:customStyle="1" w:styleId="2d">
    <w:name w:val="Подпись к картинке (2)"/>
    <w:basedOn w:val="a0"/>
    <w:link w:val="2c"/>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7"/>
    <w:rsid w:val="00AD6021"/>
    <w:pPr>
      <w:shd w:val="clear" w:color="auto" w:fill="FFFFFF"/>
      <w:spacing w:before="120" w:line="240" w:lineRule="atLeast"/>
    </w:pPr>
    <w:rPr>
      <w:rFonts w:ascii="Arial" w:eastAsia="Arial Unicode MS" w:hAnsi="Arial"/>
      <w:b/>
      <w:bCs/>
      <w:sz w:val="11"/>
      <w:szCs w:val="11"/>
      <w:shd w:val="clear" w:color="auto" w:fill="FFFFFF"/>
      <w:lang w:val="x-none" w:eastAsia="x-none"/>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e">
    <w:name w:val="Подпись к таблице (2)_"/>
    <w:link w:val="2f"/>
    <w:rsid w:val="00AD6021"/>
    <w:rPr>
      <w:rFonts w:ascii="Arial" w:eastAsia="Arial Unicode MS" w:hAnsi="Arial"/>
      <w:sz w:val="16"/>
      <w:szCs w:val="16"/>
      <w:shd w:val="clear" w:color="auto" w:fill="FFFFFF"/>
      <w:lang w:bidi="ar-SA"/>
    </w:rPr>
  </w:style>
  <w:style w:type="paragraph" w:customStyle="1" w:styleId="2f">
    <w:name w:val="Подпись к таблице (2)"/>
    <w:basedOn w:val="a0"/>
    <w:link w:val="2e"/>
    <w:rsid w:val="00AD6021"/>
    <w:pPr>
      <w:shd w:val="clear" w:color="auto" w:fill="FFFFFF"/>
      <w:spacing w:line="240" w:lineRule="atLeast"/>
    </w:pPr>
    <w:rPr>
      <w:rFonts w:ascii="Arial" w:eastAsia="Arial Unicode MS" w:hAnsi="Arial"/>
      <w:sz w:val="16"/>
      <w:szCs w:val="16"/>
      <w:shd w:val="clear" w:color="auto" w:fill="FFFFFF"/>
      <w:lang w:val="x-none" w:eastAsia="x-none"/>
    </w:rPr>
  </w:style>
  <w:style w:type="character" w:customStyle="1" w:styleId="affff2">
    <w:name w:val="Подпись к картинке_"/>
    <w:link w:val="affff3"/>
    <w:rsid w:val="00AD6021"/>
    <w:rPr>
      <w:rFonts w:ascii="Arial" w:eastAsia="Arial Unicode MS" w:hAnsi="Arial"/>
      <w:sz w:val="16"/>
      <w:szCs w:val="16"/>
      <w:shd w:val="clear" w:color="auto" w:fill="FFFFFF"/>
      <w:lang w:bidi="ar-SA"/>
    </w:rPr>
  </w:style>
  <w:style w:type="paragraph" w:customStyle="1" w:styleId="affff3">
    <w:name w:val="Подпись к картинке"/>
    <w:basedOn w:val="a0"/>
    <w:link w:val="affff2"/>
    <w:rsid w:val="00AD6021"/>
    <w:pPr>
      <w:shd w:val="clear" w:color="auto" w:fill="FFFFFF"/>
      <w:spacing w:line="187" w:lineRule="exact"/>
      <w:jc w:val="both"/>
    </w:pPr>
    <w:rPr>
      <w:rFonts w:ascii="Arial" w:eastAsia="Arial Unicode MS" w:hAnsi="Arial"/>
      <w:sz w:val="16"/>
      <w:szCs w:val="16"/>
      <w:shd w:val="clear" w:color="auto" w:fill="FFFFFF"/>
      <w:lang w:val="x-none" w:eastAsia="x-none"/>
    </w:rPr>
  </w:style>
  <w:style w:type="character" w:customStyle="1" w:styleId="2f0">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lang w:val="x-none" w:eastAsia="x-none"/>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0">
    <w:name w:val="Абзац списка1"/>
    <w:basedOn w:val="Standard"/>
    <w:uiPriority w:val="99"/>
    <w:rsid w:val="00D518DF"/>
    <w:pPr>
      <w:widowControl w:val="0"/>
      <w:spacing w:after="200" w:line="276" w:lineRule="auto"/>
      <w:ind w:left="720"/>
    </w:pPr>
    <w:rPr>
      <w:rFonts w:ascii="Cambria" w:eastAsia="MS Mincho" w:hAnsi="Cambria" w:cs="Cambria"/>
      <w:sz w:val="22"/>
      <w:szCs w:val="22"/>
    </w:rPr>
  </w:style>
  <w:style w:type="paragraph" w:customStyle="1" w:styleId="1f1">
    <w:name w:val="Обычный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aliases w:val="полужирный,По центру"/>
    <w:basedOn w:val="a0"/>
    <w:uiPriority w:val="99"/>
    <w:rsid w:val="000A27F6"/>
    <w:pPr>
      <w:spacing w:before="120"/>
      <w:ind w:firstLine="709"/>
      <w:jc w:val="both"/>
    </w:pPr>
    <w:rPr>
      <w:sz w:val="28"/>
      <w:szCs w:val="28"/>
      <w:lang w:bidi="he-IL"/>
    </w:rPr>
  </w:style>
  <w:style w:type="character" w:styleId="affff4">
    <w:name w:val="footnote reference"/>
    <w:rsid w:val="00B45F85"/>
    <w:rPr>
      <w:sz w:val="22"/>
      <w:vertAlign w:val="superscript"/>
    </w:rPr>
  </w:style>
  <w:style w:type="paragraph" w:customStyle="1" w:styleId="affff5">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6">
    <w:name w:val="endnote text"/>
    <w:basedOn w:val="a0"/>
    <w:link w:val="affff7"/>
    <w:rsid w:val="002363B0"/>
    <w:rPr>
      <w:sz w:val="20"/>
      <w:szCs w:val="20"/>
      <w:lang w:val="x-none" w:eastAsia="x-none"/>
    </w:rPr>
  </w:style>
  <w:style w:type="character" w:customStyle="1" w:styleId="affff7">
    <w:name w:val="Текст концевой сноски Знак"/>
    <w:link w:val="affff6"/>
    <w:rsid w:val="002363B0"/>
    <w:rPr>
      <w:rFonts w:ascii="Times New Roman" w:eastAsia="Times New Roman" w:hAnsi="Times New Roman"/>
    </w:rPr>
  </w:style>
  <w:style w:type="character" w:styleId="affff8">
    <w:name w:val="endnote reference"/>
    <w:rsid w:val="002363B0"/>
    <w:rPr>
      <w:vertAlign w:val="superscript"/>
    </w:rPr>
  </w:style>
  <w:style w:type="character" w:customStyle="1" w:styleId="100">
    <w:name w:val="Основной текст + 10"/>
    <w:aliases w:val="5 pt,Интервал 0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2">
    <w:name w:val="Без интервала1"/>
    <w:rsid w:val="00031B3A"/>
    <w:rPr>
      <w:rFonts w:ascii="Times New Roman" w:eastAsia="Times New Roman" w:hAnsi="Times New Roman"/>
      <w:sz w:val="24"/>
      <w:szCs w:val="24"/>
    </w:rPr>
  </w:style>
  <w:style w:type="character" w:customStyle="1" w:styleId="blk">
    <w:name w:val="blk"/>
    <w:basedOn w:val="a1"/>
    <w:rsid w:val="00031B3A"/>
    <w:rPr>
      <w:rFonts w:ascii="Times New Roman" w:hAnsi="Times New Roman" w:cs="Times New Roman" w:hint="default"/>
    </w:rPr>
  </w:style>
  <w:style w:type="character" w:customStyle="1" w:styleId="affff9">
    <w:name w:val="Таблица_Текст слева Знак"/>
    <w:link w:val="affffa"/>
    <w:locked/>
    <w:rsid w:val="00B9536F"/>
    <w:rPr>
      <w:sz w:val="22"/>
      <w:szCs w:val="22"/>
      <w:lang w:val="x-none" w:eastAsia="zh-CN"/>
    </w:rPr>
  </w:style>
  <w:style w:type="paragraph" w:customStyle="1" w:styleId="affffa">
    <w:name w:val="Таблица_Текст слева"/>
    <w:basedOn w:val="a0"/>
    <w:link w:val="affff9"/>
    <w:rsid w:val="00B9536F"/>
    <w:rPr>
      <w:rFonts w:ascii="Calibri" w:eastAsia="Calibri" w:hAnsi="Calibri"/>
      <w:sz w:val="22"/>
      <w:szCs w:val="22"/>
      <w:lang w:val="x-none" w:eastAsia="zh-CN"/>
    </w:rPr>
  </w:style>
  <w:style w:type="paragraph" w:customStyle="1" w:styleId="affffb">
    <w:name w:val="Таблица_Текст по центру + полужирный"/>
    <w:basedOn w:val="a0"/>
    <w:next w:val="a0"/>
    <w:rsid w:val="00B9536F"/>
    <w:pPr>
      <w:jc w:val="center"/>
    </w:pPr>
    <w:rPr>
      <w:b/>
      <w:bCs/>
      <w:sz w:val="22"/>
      <w:szCs w:val="20"/>
      <w:lang w:eastAsia="zh-CN"/>
    </w:rPr>
  </w:style>
  <w:style w:type="paragraph" w:customStyle="1" w:styleId="affffc">
    <w:name w:val="Таблица_Текст слева + полужирный"/>
    <w:basedOn w:val="affffa"/>
    <w:next w:val="a0"/>
    <w:rsid w:val="00B9536F"/>
    <w:rPr>
      <w:b/>
      <w:bCs/>
    </w:rPr>
  </w:style>
  <w:style w:type="paragraph" w:customStyle="1" w:styleId="1f3">
    <w:name w:val="1 Знак Знак Знак Знак"/>
    <w:basedOn w:val="a0"/>
    <w:rsid w:val="005C204D"/>
    <w:pPr>
      <w:spacing w:before="100" w:beforeAutospacing="1" w:after="100" w:afterAutospacing="1"/>
    </w:pPr>
    <w:rPr>
      <w:rFonts w:ascii="Tahoma" w:hAnsi="Tahoma"/>
      <w:sz w:val="20"/>
      <w:szCs w:val="20"/>
      <w:lang w:val="en-US" w:eastAsia="en-US"/>
    </w:rPr>
  </w:style>
  <w:style w:type="paragraph" w:customStyle="1" w:styleId="p20">
    <w:name w:val="p20"/>
    <w:basedOn w:val="a0"/>
    <w:rsid w:val="005C204D"/>
    <w:pPr>
      <w:spacing w:before="100" w:beforeAutospacing="1" w:after="100" w:afterAutospacing="1"/>
    </w:pPr>
  </w:style>
  <w:style w:type="paragraph" w:customStyle="1" w:styleId="p32">
    <w:name w:val="p32"/>
    <w:basedOn w:val="a0"/>
    <w:rsid w:val="005C204D"/>
    <w:pPr>
      <w:spacing w:before="100" w:beforeAutospacing="1" w:after="100" w:afterAutospacing="1"/>
    </w:pPr>
  </w:style>
  <w:style w:type="paragraph" w:customStyle="1" w:styleId="p80">
    <w:name w:val="p80"/>
    <w:basedOn w:val="a0"/>
    <w:rsid w:val="005C204D"/>
    <w:pPr>
      <w:spacing w:before="100" w:beforeAutospacing="1" w:after="100" w:afterAutospacing="1"/>
    </w:pPr>
  </w:style>
  <w:style w:type="paragraph" w:customStyle="1" w:styleId="p81">
    <w:name w:val="p81"/>
    <w:basedOn w:val="a0"/>
    <w:rsid w:val="005C204D"/>
    <w:pPr>
      <w:spacing w:before="100" w:beforeAutospacing="1" w:after="100" w:afterAutospacing="1"/>
    </w:pPr>
  </w:style>
  <w:style w:type="character" w:customStyle="1" w:styleId="s2">
    <w:name w:val="s2"/>
    <w:basedOn w:val="a1"/>
    <w:rsid w:val="005C204D"/>
  </w:style>
  <w:style w:type="character" w:customStyle="1" w:styleId="s24">
    <w:name w:val="s24"/>
    <w:basedOn w:val="a1"/>
    <w:rsid w:val="005C204D"/>
  </w:style>
  <w:style w:type="character" w:customStyle="1" w:styleId="s4">
    <w:name w:val="s4"/>
    <w:basedOn w:val="a1"/>
    <w:rsid w:val="005C204D"/>
  </w:style>
  <w:style w:type="paragraph" w:styleId="2f1">
    <w:name w:val="List 2"/>
    <w:basedOn w:val="a0"/>
    <w:rsid w:val="00DC0E3B"/>
    <w:pPr>
      <w:ind w:left="566" w:hanging="283"/>
    </w:pPr>
  </w:style>
  <w:style w:type="paragraph" w:styleId="affffd">
    <w:name w:val="Body Text First Indent"/>
    <w:basedOn w:val="a8"/>
    <w:link w:val="affffe"/>
    <w:rsid w:val="00DC0E3B"/>
    <w:pPr>
      <w:spacing w:after="120"/>
      <w:ind w:firstLine="210"/>
    </w:pPr>
    <w:rPr>
      <w:sz w:val="24"/>
      <w:szCs w:val="24"/>
      <w:lang w:val="ru-RU" w:eastAsia="ru-RU"/>
    </w:rPr>
  </w:style>
  <w:style w:type="character" w:customStyle="1" w:styleId="affffe">
    <w:name w:val="Красная строка Знак"/>
    <w:basedOn w:val="a9"/>
    <w:link w:val="affffd"/>
    <w:rsid w:val="00DC0E3B"/>
    <w:rPr>
      <w:rFonts w:ascii="Times New Roman" w:eastAsia="Times New Roman" w:hAnsi="Times New Roman"/>
      <w:sz w:val="24"/>
      <w:szCs w:val="24"/>
    </w:rPr>
  </w:style>
  <w:style w:type="paragraph" w:customStyle="1" w:styleId="western">
    <w:name w:val="western"/>
    <w:basedOn w:val="a0"/>
    <w:rsid w:val="0016752A"/>
    <w:pPr>
      <w:spacing w:before="100" w:beforeAutospacing="1" w:after="100" w:afterAutospacing="1"/>
    </w:pPr>
  </w:style>
  <w:style w:type="character" w:customStyle="1" w:styleId="afffff">
    <w:name w:val="ТЕКСТ Знак"/>
    <w:link w:val="afffff0"/>
    <w:locked/>
    <w:rsid w:val="0016752A"/>
    <w:rPr>
      <w:sz w:val="24"/>
      <w:szCs w:val="24"/>
    </w:rPr>
  </w:style>
  <w:style w:type="paragraph" w:customStyle="1" w:styleId="afffff0">
    <w:name w:val="ТЕКСТ"/>
    <w:basedOn w:val="a0"/>
    <w:link w:val="afffff"/>
    <w:rsid w:val="0016752A"/>
    <w:pPr>
      <w:ind w:firstLine="709"/>
      <w:jc w:val="both"/>
    </w:pPr>
    <w:rPr>
      <w:rFonts w:ascii="Calibri" w:eastAsia="Calibri" w:hAnsi="Calibri"/>
      <w:lang w:val="x-none" w:eastAsia="x-none"/>
    </w:rPr>
  </w:style>
  <w:style w:type="character" w:customStyle="1" w:styleId="js-extracted-address">
    <w:name w:val="js-extracted-address"/>
    <w:rsid w:val="0061702A"/>
  </w:style>
  <w:style w:type="paragraph" w:customStyle="1" w:styleId="xl117">
    <w:name w:val="xl117"/>
    <w:basedOn w:val="a0"/>
    <w:rsid w:val="00BC7CBB"/>
    <w:pPr>
      <w:spacing w:before="100" w:beforeAutospacing="1" w:after="100" w:afterAutospacing="1"/>
    </w:pPr>
    <w:rPr>
      <w:b/>
      <w:bCs/>
    </w:rPr>
  </w:style>
  <w:style w:type="paragraph" w:customStyle="1" w:styleId="xl119">
    <w:name w:val="xl119"/>
    <w:basedOn w:val="a0"/>
    <w:rsid w:val="00BC7CBB"/>
    <w:pPr>
      <w:spacing w:before="100" w:beforeAutospacing="1" w:after="100" w:afterAutospacing="1"/>
    </w:pPr>
    <w:rPr>
      <w:rFonts w:ascii="Arial" w:hAnsi="Arial" w:cs="Arial"/>
      <w:sz w:val="14"/>
      <w:szCs w:val="14"/>
    </w:rPr>
  </w:style>
  <w:style w:type="paragraph" w:customStyle="1" w:styleId="xl120">
    <w:name w:val="xl120"/>
    <w:basedOn w:val="a0"/>
    <w:rsid w:val="00BC7CBB"/>
    <w:pPr>
      <w:spacing w:before="100" w:beforeAutospacing="1" w:after="100" w:afterAutospacing="1"/>
      <w:jc w:val="center"/>
    </w:pPr>
    <w:rPr>
      <w:rFonts w:ascii="Arial" w:hAnsi="Arial" w:cs="Arial"/>
      <w:sz w:val="14"/>
      <w:szCs w:val="14"/>
    </w:rPr>
  </w:style>
  <w:style w:type="paragraph" w:customStyle="1" w:styleId="xl121">
    <w:name w:val="xl121"/>
    <w:basedOn w:val="a0"/>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0"/>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0"/>
    <w:rsid w:val="00BC7CBB"/>
    <w:pPr>
      <w:spacing w:before="100" w:beforeAutospacing="1" w:after="100" w:afterAutospacing="1"/>
    </w:pPr>
    <w:rPr>
      <w:rFonts w:ascii="Arial" w:hAnsi="Arial" w:cs="Arial"/>
      <w:b/>
      <w:bCs/>
      <w:sz w:val="14"/>
      <w:szCs w:val="14"/>
    </w:rPr>
  </w:style>
  <w:style w:type="paragraph" w:customStyle="1" w:styleId="xl124">
    <w:name w:val="xl124"/>
    <w:basedOn w:val="a0"/>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0"/>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4">
    <w:name w:val="Знак Знак1 Знак"/>
    <w:basedOn w:val="a0"/>
    <w:autoRedefine/>
    <w:rsid w:val="00BA335F"/>
    <w:pPr>
      <w:spacing w:after="160" w:line="240" w:lineRule="exact"/>
    </w:pPr>
    <w:rPr>
      <w:rFonts w:eastAsia="SimSun"/>
      <w:b/>
      <w:lang w:val="en-US" w:eastAsia="en-US"/>
    </w:rPr>
  </w:style>
  <w:style w:type="paragraph" w:customStyle="1" w:styleId="1f5">
    <w:name w:val="Без интервала1"/>
    <w:uiPriority w:val="99"/>
    <w:rsid w:val="00A506D9"/>
    <w:rPr>
      <w:rFonts w:eastAsia="Times New Roman" w:cs="Calibri"/>
      <w:sz w:val="22"/>
      <w:szCs w:val="22"/>
    </w:rPr>
  </w:style>
  <w:style w:type="paragraph" w:customStyle="1" w:styleId="2f2">
    <w:name w:val="Абзац списка2"/>
    <w:basedOn w:val="a0"/>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1">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0"/>
    <w:uiPriority w:val="99"/>
    <w:rsid w:val="00704028"/>
    <w:pPr>
      <w:spacing w:before="100" w:beforeAutospacing="1" w:after="100" w:afterAutospacing="1"/>
    </w:pPr>
    <w:rPr>
      <w:rFonts w:eastAsia="Calibri"/>
    </w:rPr>
  </w:style>
  <w:style w:type="character" w:styleId="afffff2">
    <w:name w:val="annotation reference"/>
    <w:basedOn w:val="a1"/>
    <w:uiPriority w:val="99"/>
    <w:unhideWhenUsed/>
    <w:rsid w:val="00704028"/>
    <w:rPr>
      <w:sz w:val="16"/>
      <w:szCs w:val="16"/>
    </w:rPr>
  </w:style>
  <w:style w:type="paragraph" w:customStyle="1" w:styleId="afffff3">
    <w:name w:val="Адресат"/>
    <w:basedOn w:val="a0"/>
    <w:rsid w:val="00C70C57"/>
    <w:pPr>
      <w:suppressAutoHyphens/>
      <w:spacing w:line="240" w:lineRule="exact"/>
    </w:pPr>
    <w:rPr>
      <w:sz w:val="28"/>
      <w:szCs w:val="20"/>
    </w:rPr>
  </w:style>
  <w:style w:type="paragraph" w:customStyle="1" w:styleId="afffff4">
    <w:name w:val="Заголовок к тексту"/>
    <w:basedOn w:val="a0"/>
    <w:next w:val="a8"/>
    <w:rsid w:val="00C70C57"/>
    <w:pPr>
      <w:suppressAutoHyphens/>
      <w:spacing w:after="480" w:line="240" w:lineRule="exact"/>
    </w:pPr>
    <w:rPr>
      <w:sz w:val="28"/>
      <w:szCs w:val="20"/>
    </w:rPr>
  </w:style>
  <w:style w:type="paragraph" w:customStyle="1" w:styleId="afffff5">
    <w:name w:val="Исполнитель"/>
    <w:basedOn w:val="a8"/>
    <w:rsid w:val="00C70C57"/>
    <w:pPr>
      <w:suppressAutoHyphens/>
      <w:spacing w:line="240" w:lineRule="exact"/>
    </w:pPr>
    <w:rPr>
      <w:sz w:val="20"/>
    </w:rPr>
  </w:style>
  <w:style w:type="paragraph" w:styleId="afffff6">
    <w:name w:val="Signature"/>
    <w:basedOn w:val="a0"/>
    <w:next w:val="a8"/>
    <w:link w:val="afffff7"/>
    <w:rsid w:val="00C70C57"/>
    <w:pPr>
      <w:tabs>
        <w:tab w:val="left" w:pos="5103"/>
        <w:tab w:val="right" w:pos="9639"/>
      </w:tabs>
      <w:suppressAutoHyphens/>
      <w:spacing w:before="480" w:line="240" w:lineRule="exact"/>
      <w:jc w:val="right"/>
    </w:pPr>
    <w:rPr>
      <w:sz w:val="28"/>
      <w:szCs w:val="20"/>
    </w:rPr>
  </w:style>
  <w:style w:type="character" w:customStyle="1" w:styleId="afffff7">
    <w:name w:val="Подпись Знак"/>
    <w:basedOn w:val="a1"/>
    <w:link w:val="afffff6"/>
    <w:rsid w:val="00C70C57"/>
    <w:rPr>
      <w:rFonts w:ascii="Times New Roman" w:eastAsia="Times New Roman" w:hAnsi="Times New Roman"/>
      <w:sz w:val="28"/>
    </w:rPr>
  </w:style>
  <w:style w:type="paragraph" w:customStyle="1" w:styleId="afffff8">
    <w:name w:val="Подпись на  бланке должностного лица"/>
    <w:basedOn w:val="a0"/>
    <w:next w:val="a8"/>
    <w:rsid w:val="00C70C57"/>
    <w:pPr>
      <w:spacing w:before="480" w:line="240" w:lineRule="exact"/>
      <w:ind w:left="7088"/>
    </w:pPr>
    <w:rPr>
      <w:sz w:val="28"/>
      <w:szCs w:val="20"/>
    </w:rPr>
  </w:style>
  <w:style w:type="paragraph" w:customStyle="1" w:styleId="afffff9">
    <w:name w:val="Приложение"/>
    <w:basedOn w:val="a8"/>
    <w:rsid w:val="00C70C57"/>
    <w:pPr>
      <w:tabs>
        <w:tab w:val="left" w:pos="1673"/>
      </w:tabs>
      <w:suppressAutoHyphens/>
      <w:spacing w:before="240" w:line="240" w:lineRule="exact"/>
      <w:ind w:left="1985" w:hanging="1985"/>
      <w:jc w:val="both"/>
    </w:pPr>
  </w:style>
  <w:style w:type="paragraph" w:customStyle="1" w:styleId="afffffa">
    <w:name w:val="регистрационные поля"/>
    <w:basedOn w:val="a0"/>
    <w:rsid w:val="00C70C57"/>
    <w:pPr>
      <w:spacing w:line="240" w:lineRule="exact"/>
      <w:jc w:val="center"/>
    </w:pPr>
    <w:rPr>
      <w:sz w:val="28"/>
      <w:szCs w:val="20"/>
      <w:lang w:val="en-US"/>
    </w:rPr>
  </w:style>
  <w:style w:type="paragraph" w:customStyle="1" w:styleId="afffffb">
    <w:name w:val="Основной"/>
    <w:basedOn w:val="a0"/>
    <w:link w:val="afffffc"/>
    <w:qFormat/>
    <w:rsid w:val="00C70C57"/>
    <w:pPr>
      <w:ind w:firstLine="567"/>
      <w:jc w:val="both"/>
    </w:pPr>
    <w:rPr>
      <w:rFonts w:ascii="Arial" w:hAnsi="Arial" w:cs="Arial"/>
      <w:sz w:val="16"/>
      <w:szCs w:val="16"/>
    </w:rPr>
  </w:style>
  <w:style w:type="character" w:customStyle="1" w:styleId="afffffc">
    <w:name w:val="Основной Знак"/>
    <w:basedOn w:val="a1"/>
    <w:link w:val="afffffb"/>
    <w:rsid w:val="00C70C57"/>
    <w:rPr>
      <w:rFonts w:ascii="Arial" w:eastAsia="Times New Roman" w:hAnsi="Arial" w:cs="Arial"/>
      <w:sz w:val="16"/>
      <w:szCs w:val="16"/>
    </w:rPr>
  </w:style>
  <w:style w:type="character" w:customStyle="1" w:styleId="afffffd">
    <w:name w:val="Текст примечания Знак"/>
    <w:basedOn w:val="a1"/>
    <w:rsid w:val="00C70C57"/>
    <w:rPr>
      <w:szCs w:val="24"/>
    </w:rPr>
  </w:style>
  <w:style w:type="character" w:customStyle="1" w:styleId="1f6">
    <w:name w:val="Текст примечания Знак1"/>
    <w:basedOn w:val="a1"/>
    <w:rsid w:val="00C70C57"/>
  </w:style>
  <w:style w:type="character" w:customStyle="1" w:styleId="afffffe">
    <w:name w:val="Тема примечания Знак"/>
    <w:basedOn w:val="afffffd"/>
    <w:link w:val="affffff"/>
    <w:rsid w:val="00C70C57"/>
    <w:rPr>
      <w:b/>
      <w:bCs/>
      <w:szCs w:val="24"/>
    </w:rPr>
  </w:style>
  <w:style w:type="paragraph" w:styleId="affffff">
    <w:name w:val="annotation subject"/>
    <w:basedOn w:val="af6"/>
    <w:next w:val="af6"/>
    <w:link w:val="afffffe"/>
    <w:unhideWhenUsed/>
    <w:rsid w:val="00C70C57"/>
    <w:rPr>
      <w:rFonts w:ascii="Calibri" w:eastAsia="Calibri" w:hAnsi="Calibri"/>
      <w:b/>
      <w:bCs/>
      <w:szCs w:val="24"/>
    </w:rPr>
  </w:style>
  <w:style w:type="character" w:customStyle="1" w:styleId="1f7">
    <w:name w:val="Тема примечания Знак1"/>
    <w:basedOn w:val="26"/>
    <w:rsid w:val="00C70C57"/>
    <w:rPr>
      <w:rFonts w:ascii="Times New Roman" w:eastAsia="Times New Roman" w:hAnsi="Times New Roman"/>
    </w:rPr>
  </w:style>
  <w:style w:type="character" w:styleId="HTML1">
    <w:name w:val="HTML Cite"/>
    <w:basedOn w:val="a1"/>
    <w:uiPriority w:val="99"/>
    <w:rsid w:val="00C70C57"/>
    <w:rPr>
      <w:i/>
      <w:iCs/>
    </w:rPr>
  </w:style>
  <w:style w:type="character" w:customStyle="1" w:styleId="CommentTextChar">
    <w:name w:val="Comment Text Char"/>
    <w:uiPriority w:val="99"/>
    <w:locked/>
    <w:rsid w:val="00C70C57"/>
    <w:rPr>
      <w:rFonts w:ascii="Times New Roman" w:hAnsi="Times New Roman" w:cs="Times New Roman"/>
    </w:rPr>
  </w:style>
  <w:style w:type="paragraph" w:customStyle="1" w:styleId="affffff0">
    <w:name w:val="Часть"/>
    <w:basedOn w:val="a0"/>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0"/>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uiPriority w:val="99"/>
    <w:rsid w:val="00C70C57"/>
    <w:rPr>
      <w:sz w:val="28"/>
      <w:szCs w:val="28"/>
    </w:rPr>
  </w:style>
  <w:style w:type="character" w:customStyle="1" w:styleId="WW8Num3z0">
    <w:name w:val="WW8Num3z0"/>
    <w:uiPriority w:val="99"/>
    <w:rsid w:val="00C70C57"/>
    <w:rPr>
      <w:sz w:val="28"/>
      <w:szCs w:val="28"/>
    </w:rPr>
  </w:style>
  <w:style w:type="character" w:customStyle="1" w:styleId="WW8Num4z0">
    <w:name w:val="WW8Num4z0"/>
    <w:uiPriority w:val="99"/>
    <w:rsid w:val="00C70C57"/>
    <w:rPr>
      <w:sz w:val="28"/>
      <w:szCs w:val="28"/>
    </w:rPr>
  </w:style>
  <w:style w:type="character" w:customStyle="1" w:styleId="WW8Num4z1">
    <w:name w:val="WW8Num4z1"/>
    <w:uiPriority w:val="99"/>
    <w:rsid w:val="00C70C57"/>
  </w:style>
  <w:style w:type="character" w:customStyle="1" w:styleId="WW8Num4z2">
    <w:name w:val="WW8Num4z2"/>
    <w:uiPriority w:val="99"/>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uiPriority w:val="99"/>
    <w:rsid w:val="00C70C57"/>
  </w:style>
  <w:style w:type="character" w:customStyle="1" w:styleId="WW8Num5z1">
    <w:name w:val="WW8Num5z1"/>
    <w:uiPriority w:val="99"/>
    <w:rsid w:val="00C70C57"/>
  </w:style>
  <w:style w:type="character" w:customStyle="1" w:styleId="WW8Num5z2">
    <w:name w:val="WW8Num5z2"/>
    <w:uiPriority w:val="99"/>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uiPriority w:val="99"/>
    <w:rsid w:val="00C70C57"/>
    <w:rPr>
      <w:sz w:val="28"/>
      <w:szCs w:val="28"/>
    </w:rPr>
  </w:style>
  <w:style w:type="character" w:customStyle="1" w:styleId="WW8Num7z0">
    <w:name w:val="WW8Num7z0"/>
    <w:uiPriority w:val="99"/>
    <w:rsid w:val="00C70C57"/>
    <w:rPr>
      <w:sz w:val="28"/>
      <w:szCs w:val="28"/>
    </w:rPr>
  </w:style>
  <w:style w:type="character" w:customStyle="1" w:styleId="WW8Num7z1">
    <w:name w:val="WW8Num7z1"/>
    <w:uiPriority w:val="99"/>
    <w:rsid w:val="00C70C57"/>
  </w:style>
  <w:style w:type="character" w:customStyle="1" w:styleId="WW8Num7z2">
    <w:name w:val="WW8Num7z2"/>
    <w:uiPriority w:val="99"/>
    <w:rsid w:val="00C70C57"/>
  </w:style>
  <w:style w:type="character" w:customStyle="1" w:styleId="WW8Num7z3">
    <w:name w:val="WW8Num7z3"/>
    <w:uiPriority w:val="99"/>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uiPriority w:val="99"/>
    <w:rsid w:val="00C70C57"/>
    <w:rPr>
      <w:sz w:val="28"/>
      <w:szCs w:val="28"/>
    </w:rPr>
  </w:style>
  <w:style w:type="character" w:customStyle="1" w:styleId="WW8Num9z0">
    <w:name w:val="WW8Num9z0"/>
    <w:uiPriority w:val="99"/>
    <w:rsid w:val="00C70C57"/>
    <w:rPr>
      <w:sz w:val="28"/>
      <w:szCs w:val="28"/>
    </w:rPr>
  </w:style>
  <w:style w:type="character" w:customStyle="1" w:styleId="WW8Num9z1">
    <w:name w:val="WW8Num9z1"/>
    <w:uiPriority w:val="99"/>
    <w:rsid w:val="00C70C57"/>
  </w:style>
  <w:style w:type="character" w:customStyle="1" w:styleId="WW8Num9z2">
    <w:name w:val="WW8Num9z2"/>
    <w:uiPriority w:val="99"/>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uiPriority w:val="99"/>
    <w:rsid w:val="00C70C57"/>
    <w:rPr>
      <w:rFonts w:eastAsia="Times New Roman"/>
      <w:sz w:val="28"/>
      <w:szCs w:val="28"/>
      <w:lang w:eastAsia="en-US"/>
    </w:rPr>
  </w:style>
  <w:style w:type="character" w:customStyle="1" w:styleId="WW8Num11z0">
    <w:name w:val="WW8Num11z0"/>
    <w:uiPriority w:val="99"/>
    <w:rsid w:val="00C70C57"/>
    <w:rPr>
      <w:rFonts w:eastAsia="Times New Roman"/>
      <w:sz w:val="28"/>
      <w:szCs w:val="28"/>
    </w:rPr>
  </w:style>
  <w:style w:type="character" w:customStyle="1" w:styleId="WW8Num12z0">
    <w:name w:val="WW8Num12z0"/>
    <w:uiPriority w:val="99"/>
    <w:rsid w:val="00C70C57"/>
    <w:rPr>
      <w:rFonts w:eastAsia="Times New Roman"/>
      <w:sz w:val="28"/>
      <w:szCs w:val="28"/>
    </w:rPr>
  </w:style>
  <w:style w:type="character" w:customStyle="1" w:styleId="WW8Num13z0">
    <w:name w:val="WW8Num13z0"/>
    <w:uiPriority w:val="99"/>
    <w:rsid w:val="00C70C57"/>
    <w:rPr>
      <w:sz w:val="28"/>
      <w:szCs w:val="28"/>
    </w:rPr>
  </w:style>
  <w:style w:type="character" w:customStyle="1" w:styleId="WW8Num14z0">
    <w:name w:val="WW8Num14z0"/>
    <w:uiPriority w:val="99"/>
    <w:rsid w:val="00C70C57"/>
    <w:rPr>
      <w:sz w:val="28"/>
      <w:szCs w:val="28"/>
    </w:rPr>
  </w:style>
  <w:style w:type="character" w:customStyle="1" w:styleId="WW8Num15z0">
    <w:name w:val="WW8Num15z0"/>
    <w:uiPriority w:val="99"/>
    <w:rsid w:val="00C70C57"/>
    <w:rPr>
      <w:sz w:val="28"/>
      <w:szCs w:val="28"/>
    </w:rPr>
  </w:style>
  <w:style w:type="character" w:customStyle="1" w:styleId="WW8Num15z1">
    <w:name w:val="WW8Num15z1"/>
    <w:uiPriority w:val="99"/>
    <w:rsid w:val="00C70C57"/>
  </w:style>
  <w:style w:type="character" w:customStyle="1" w:styleId="WW8Num15z2">
    <w:name w:val="WW8Num15z2"/>
    <w:uiPriority w:val="99"/>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uiPriority w:val="99"/>
    <w:rsid w:val="00C70C57"/>
    <w:rPr>
      <w:rFonts w:eastAsia="Times New Roman"/>
      <w:color w:val="FF0000"/>
      <w:sz w:val="28"/>
      <w:szCs w:val="28"/>
    </w:rPr>
  </w:style>
  <w:style w:type="character" w:customStyle="1" w:styleId="WW8Num19z0">
    <w:name w:val="WW8Num19z0"/>
    <w:uiPriority w:val="99"/>
    <w:rsid w:val="00C70C57"/>
    <w:rPr>
      <w:sz w:val="28"/>
      <w:szCs w:val="28"/>
    </w:rPr>
  </w:style>
  <w:style w:type="character" w:customStyle="1" w:styleId="WW8Num20z0">
    <w:name w:val="WW8Num20z0"/>
    <w:uiPriority w:val="99"/>
    <w:rsid w:val="00C70C57"/>
    <w:rPr>
      <w:sz w:val="28"/>
      <w:szCs w:val="28"/>
    </w:rPr>
  </w:style>
  <w:style w:type="character" w:customStyle="1" w:styleId="WW8Num21z0">
    <w:name w:val="WW8Num21z0"/>
    <w:uiPriority w:val="99"/>
    <w:rsid w:val="00C70C57"/>
    <w:rPr>
      <w:sz w:val="28"/>
      <w:szCs w:val="28"/>
    </w:rPr>
  </w:style>
  <w:style w:type="character" w:customStyle="1" w:styleId="WW8Num22z0">
    <w:name w:val="WW8Num22z0"/>
    <w:uiPriority w:val="99"/>
    <w:rsid w:val="00C70C57"/>
    <w:rPr>
      <w:sz w:val="24"/>
      <w:szCs w:val="24"/>
    </w:rPr>
  </w:style>
  <w:style w:type="character" w:customStyle="1" w:styleId="WW8Num23z0">
    <w:name w:val="WW8Num23z0"/>
    <w:uiPriority w:val="99"/>
    <w:rsid w:val="00C70C57"/>
    <w:rPr>
      <w:b/>
      <w:bCs/>
      <w:sz w:val="24"/>
      <w:szCs w:val="24"/>
    </w:rPr>
  </w:style>
  <w:style w:type="character" w:customStyle="1" w:styleId="WW8Num23z1">
    <w:name w:val="WW8Num23z1"/>
    <w:uiPriority w:val="99"/>
    <w:rsid w:val="00C70C57"/>
  </w:style>
  <w:style w:type="character" w:customStyle="1" w:styleId="WW8Num23z2">
    <w:name w:val="WW8Num23z2"/>
    <w:uiPriority w:val="99"/>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uiPriority w:val="99"/>
    <w:rsid w:val="00C70C57"/>
    <w:rPr>
      <w:sz w:val="28"/>
      <w:szCs w:val="28"/>
    </w:rPr>
  </w:style>
  <w:style w:type="character" w:customStyle="1" w:styleId="WW8Num26z0">
    <w:name w:val="WW8Num26z0"/>
    <w:uiPriority w:val="99"/>
    <w:rsid w:val="00C70C57"/>
    <w:rPr>
      <w:sz w:val="28"/>
      <w:szCs w:val="28"/>
    </w:rPr>
  </w:style>
  <w:style w:type="character" w:customStyle="1" w:styleId="WW8Num26z1">
    <w:name w:val="WW8Num26z1"/>
    <w:uiPriority w:val="99"/>
    <w:rsid w:val="00C70C57"/>
  </w:style>
  <w:style w:type="character" w:customStyle="1" w:styleId="WW8Num26z2">
    <w:name w:val="WW8Num26z2"/>
    <w:uiPriority w:val="99"/>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uiPriority w:val="99"/>
    <w:rsid w:val="00C70C57"/>
  </w:style>
  <w:style w:type="character" w:customStyle="1" w:styleId="WW8Num11z1">
    <w:name w:val="WW8Num11z1"/>
    <w:uiPriority w:val="99"/>
    <w:rsid w:val="00C70C57"/>
  </w:style>
  <w:style w:type="character" w:customStyle="1" w:styleId="WW8Num11z2">
    <w:name w:val="WW8Num11z2"/>
    <w:uiPriority w:val="99"/>
    <w:rsid w:val="00C70C57"/>
  </w:style>
  <w:style w:type="character" w:customStyle="1" w:styleId="WW8Num11z3">
    <w:name w:val="WW8Num11z3"/>
    <w:uiPriority w:val="99"/>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uiPriority w:val="99"/>
    <w:rsid w:val="00C70C57"/>
  </w:style>
  <w:style w:type="character" w:customStyle="1" w:styleId="WW8Num17z2">
    <w:name w:val="WW8Num17z2"/>
    <w:uiPriority w:val="99"/>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uiPriority w:val="99"/>
    <w:rsid w:val="00C70C57"/>
  </w:style>
  <w:style w:type="character" w:customStyle="1" w:styleId="WW8Num25z2">
    <w:name w:val="WW8Num25z2"/>
    <w:uiPriority w:val="99"/>
    <w:rsid w:val="00C70C57"/>
  </w:style>
  <w:style w:type="character" w:customStyle="1" w:styleId="WW8Num25z3">
    <w:name w:val="WW8Num25z3"/>
    <w:uiPriority w:val="99"/>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uiPriority w:val="99"/>
    <w:rsid w:val="00C70C57"/>
    <w:rPr>
      <w:sz w:val="28"/>
      <w:szCs w:val="28"/>
    </w:rPr>
  </w:style>
  <w:style w:type="character" w:customStyle="1" w:styleId="WW8Num28z0">
    <w:name w:val="WW8Num28z0"/>
    <w:uiPriority w:val="99"/>
    <w:rsid w:val="00C70C57"/>
  </w:style>
  <w:style w:type="character" w:customStyle="1" w:styleId="WW8Num28z1">
    <w:name w:val="WW8Num28z1"/>
    <w:uiPriority w:val="99"/>
    <w:rsid w:val="00C70C57"/>
  </w:style>
  <w:style w:type="character" w:customStyle="1" w:styleId="WW8Num28z2">
    <w:name w:val="WW8Num28z2"/>
    <w:uiPriority w:val="99"/>
    <w:rsid w:val="00C70C57"/>
    <w:rPr>
      <w:rFonts w:eastAsia="Times New Roman"/>
    </w:rPr>
  </w:style>
  <w:style w:type="character" w:customStyle="1" w:styleId="WW8Num28z3">
    <w:name w:val="WW8Num28z3"/>
    <w:uiPriority w:val="99"/>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3">
    <w:name w:val="Основной шрифт абзаца2"/>
    <w:uiPriority w:val="99"/>
    <w:rsid w:val="00C70C57"/>
  </w:style>
  <w:style w:type="character" w:customStyle="1" w:styleId="WW8Num2z1">
    <w:name w:val="WW8Num2z1"/>
    <w:uiPriority w:val="99"/>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uiPriority w:val="99"/>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uiPriority w:val="99"/>
    <w:rsid w:val="00C70C57"/>
  </w:style>
  <w:style w:type="character" w:customStyle="1" w:styleId="WW8Num8z2">
    <w:name w:val="WW8Num8z2"/>
    <w:uiPriority w:val="99"/>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uiPriority w:val="99"/>
    <w:rsid w:val="00C70C57"/>
  </w:style>
  <w:style w:type="character" w:customStyle="1" w:styleId="WW8Num10z2">
    <w:name w:val="WW8Num10z2"/>
    <w:uiPriority w:val="99"/>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uiPriority w:val="99"/>
    <w:rsid w:val="00C70C57"/>
  </w:style>
  <w:style w:type="character" w:customStyle="1" w:styleId="WW8Num12z2">
    <w:name w:val="WW8Num12z2"/>
    <w:uiPriority w:val="99"/>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uiPriority w:val="99"/>
    <w:rsid w:val="00C70C57"/>
  </w:style>
  <w:style w:type="character" w:customStyle="1" w:styleId="WW8Num13z2">
    <w:name w:val="WW8Num13z2"/>
    <w:uiPriority w:val="99"/>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uiPriority w:val="99"/>
    <w:rsid w:val="00C70C57"/>
  </w:style>
  <w:style w:type="character" w:customStyle="1" w:styleId="WW8Num16z2">
    <w:name w:val="WW8Num16z2"/>
    <w:uiPriority w:val="99"/>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uiPriority w:val="99"/>
    <w:rsid w:val="00C70C57"/>
  </w:style>
  <w:style w:type="character" w:customStyle="1" w:styleId="WW8Num19z2">
    <w:name w:val="WW8Num19z2"/>
    <w:uiPriority w:val="99"/>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uiPriority w:val="99"/>
    <w:rsid w:val="00C70C57"/>
  </w:style>
  <w:style w:type="character" w:customStyle="1" w:styleId="WW8Num20z2">
    <w:name w:val="WW8Num20z2"/>
    <w:uiPriority w:val="99"/>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uiPriority w:val="99"/>
    <w:rsid w:val="00C70C57"/>
  </w:style>
  <w:style w:type="character" w:customStyle="1" w:styleId="WW8Num21z2">
    <w:name w:val="WW8Num21z2"/>
    <w:uiPriority w:val="99"/>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uiPriority w:val="99"/>
    <w:rsid w:val="00C70C57"/>
    <w:rPr>
      <w:rFonts w:ascii="Courier New" w:hAnsi="Courier New" w:cs="Courier New"/>
    </w:rPr>
  </w:style>
  <w:style w:type="character" w:customStyle="1" w:styleId="WW8Num22z2">
    <w:name w:val="WW8Num22z2"/>
    <w:uiPriority w:val="99"/>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uiPriority w:val="99"/>
    <w:rsid w:val="00C70C57"/>
  </w:style>
  <w:style w:type="character" w:customStyle="1" w:styleId="WW8Num24z2">
    <w:name w:val="WW8Num24z2"/>
    <w:uiPriority w:val="99"/>
    <w:rsid w:val="00C70C57"/>
  </w:style>
  <w:style w:type="character" w:customStyle="1" w:styleId="WW8Num24z3">
    <w:name w:val="WW8Num24z3"/>
    <w:uiPriority w:val="99"/>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uiPriority w:val="99"/>
    <w:rsid w:val="00C70C57"/>
  </w:style>
  <w:style w:type="character" w:customStyle="1" w:styleId="WW8Num27z2">
    <w:name w:val="WW8Num27z2"/>
    <w:uiPriority w:val="99"/>
    <w:rsid w:val="00C70C57"/>
  </w:style>
  <w:style w:type="character" w:customStyle="1" w:styleId="WW8Num27z3">
    <w:name w:val="WW8Num27z3"/>
    <w:uiPriority w:val="99"/>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1">
    <w:name w:val="Подзаголовок Знак"/>
    <w:uiPriority w:val="99"/>
    <w:rsid w:val="00C70C57"/>
    <w:rPr>
      <w:rFonts w:ascii="Cambria" w:hAnsi="Cambria" w:cs="Cambria"/>
      <w:i/>
      <w:iCs/>
      <w:color w:val="4F81BD"/>
      <w:spacing w:val="15"/>
      <w:sz w:val="24"/>
      <w:szCs w:val="24"/>
    </w:rPr>
  </w:style>
  <w:style w:type="character" w:customStyle="1" w:styleId="affffff2">
    <w:name w:val="Символ сноски"/>
    <w:uiPriority w:val="99"/>
    <w:rsid w:val="00C70C57"/>
    <w:rPr>
      <w:vertAlign w:val="superscript"/>
    </w:rPr>
  </w:style>
  <w:style w:type="character" w:customStyle="1" w:styleId="1f8">
    <w:name w:val="Знак примечания1"/>
    <w:uiPriority w:val="99"/>
    <w:rsid w:val="00C70C57"/>
    <w:rPr>
      <w:sz w:val="16"/>
      <w:szCs w:val="16"/>
    </w:rPr>
  </w:style>
  <w:style w:type="character" w:customStyle="1" w:styleId="u">
    <w:name w:val="u"/>
    <w:basedOn w:val="1d"/>
    <w:uiPriority w:val="99"/>
    <w:rsid w:val="00C70C57"/>
  </w:style>
  <w:style w:type="character" w:customStyle="1" w:styleId="affffff3">
    <w:name w:val="Часть Знак"/>
    <w:uiPriority w:val="99"/>
    <w:rsid w:val="00C70C57"/>
    <w:rPr>
      <w:rFonts w:eastAsia="Times New Roman"/>
      <w:sz w:val="24"/>
      <w:szCs w:val="24"/>
      <w:lang w:val="ru-RU"/>
    </w:rPr>
  </w:style>
  <w:style w:type="character" w:customStyle="1" w:styleId="affffff4">
    <w:name w:val="Ссылка указателя"/>
    <w:uiPriority w:val="99"/>
    <w:rsid w:val="00C70C57"/>
  </w:style>
  <w:style w:type="paragraph" w:customStyle="1" w:styleId="1f9">
    <w:name w:val="Заголовок1"/>
    <w:basedOn w:val="a0"/>
    <w:next w:val="a8"/>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0"/>
    <w:uiPriority w:val="99"/>
    <w:rsid w:val="00C70C57"/>
    <w:pPr>
      <w:suppressLineNumbers/>
    </w:pPr>
    <w:rPr>
      <w:lang w:eastAsia="zh-CN"/>
    </w:rPr>
  </w:style>
  <w:style w:type="paragraph" w:customStyle="1" w:styleId="2f4">
    <w:name w:val="Название объекта2"/>
    <w:basedOn w:val="a0"/>
    <w:uiPriority w:val="99"/>
    <w:rsid w:val="00C70C57"/>
    <w:pPr>
      <w:suppressLineNumbers/>
      <w:spacing w:before="120" w:after="120"/>
    </w:pPr>
    <w:rPr>
      <w:i/>
      <w:iCs/>
      <w:lang w:eastAsia="zh-CN"/>
    </w:rPr>
  </w:style>
  <w:style w:type="paragraph" w:customStyle="1" w:styleId="2f5">
    <w:name w:val="Указатель2"/>
    <w:basedOn w:val="a0"/>
    <w:uiPriority w:val="99"/>
    <w:rsid w:val="00C70C57"/>
    <w:pPr>
      <w:suppressLineNumbers/>
    </w:pPr>
    <w:rPr>
      <w:lang w:eastAsia="zh-CN"/>
    </w:rPr>
  </w:style>
  <w:style w:type="paragraph" w:customStyle="1" w:styleId="1fa">
    <w:name w:val="Название объекта1"/>
    <w:basedOn w:val="a0"/>
    <w:uiPriority w:val="99"/>
    <w:rsid w:val="00C70C57"/>
    <w:pPr>
      <w:suppressLineNumbers/>
      <w:spacing w:before="120" w:after="120"/>
    </w:pPr>
    <w:rPr>
      <w:i/>
      <w:iCs/>
      <w:lang w:eastAsia="zh-CN"/>
    </w:rPr>
  </w:style>
  <w:style w:type="character" w:customStyle="1" w:styleId="1fb">
    <w:name w:val="Нижний колонтитул Знак1"/>
    <w:basedOn w:val="a1"/>
    <w:uiPriority w:val="99"/>
    <w:locked/>
    <w:rsid w:val="00C70C57"/>
    <w:rPr>
      <w:rFonts w:ascii="Times New Roman" w:hAnsi="Times New Roman" w:cs="Times New Roman"/>
      <w:sz w:val="24"/>
      <w:szCs w:val="24"/>
      <w:lang w:eastAsia="zh-CN"/>
    </w:rPr>
  </w:style>
  <w:style w:type="paragraph" w:customStyle="1" w:styleId="1fc">
    <w:name w:val="Стиль1"/>
    <w:basedOn w:val="a0"/>
    <w:uiPriority w:val="99"/>
    <w:rsid w:val="00C70C57"/>
    <w:pPr>
      <w:keepNext/>
      <w:keepLines/>
      <w:widowControl w:val="0"/>
      <w:suppressLineNumbers/>
      <w:suppressAutoHyphens/>
      <w:spacing w:after="60"/>
      <w:ind w:left="432" w:hanging="432"/>
    </w:pPr>
    <w:rPr>
      <w:b/>
      <w:bCs/>
      <w:sz w:val="28"/>
      <w:szCs w:val="28"/>
      <w:lang w:eastAsia="zh-CN"/>
    </w:rPr>
  </w:style>
  <w:style w:type="paragraph" w:styleId="2f6">
    <w:name w:val="List Number 2"/>
    <w:basedOn w:val="a0"/>
    <w:uiPriority w:val="99"/>
    <w:rsid w:val="00C70C57"/>
    <w:pPr>
      <w:ind w:left="432" w:hanging="432"/>
    </w:pPr>
    <w:rPr>
      <w:lang w:eastAsia="zh-CN"/>
    </w:rPr>
  </w:style>
  <w:style w:type="paragraph" w:customStyle="1" w:styleId="2f7">
    <w:name w:val="Стиль2"/>
    <w:basedOn w:val="2f6"/>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0"/>
    <w:uiPriority w:val="99"/>
    <w:rsid w:val="00C70C57"/>
    <w:pPr>
      <w:spacing w:after="60"/>
      <w:jc w:val="both"/>
    </w:pPr>
    <w:rPr>
      <w:lang w:eastAsia="zh-CN"/>
    </w:rPr>
  </w:style>
  <w:style w:type="paragraph" w:customStyle="1" w:styleId="14063">
    <w:name w:val="Стиль 14 пт полужирный По центру Слева:  063 см"/>
    <w:basedOn w:val="1"/>
    <w:uiPriority w:val="99"/>
    <w:rsid w:val="00C70C57"/>
    <w:pPr>
      <w:spacing w:before="240" w:after="60"/>
      <w:ind w:left="360"/>
    </w:pPr>
    <w:rPr>
      <w:bCs/>
      <w:kern w:val="1"/>
      <w:sz w:val="28"/>
      <w:szCs w:val="28"/>
      <w:lang w:val="ru-RU" w:eastAsia="zh-CN"/>
    </w:rPr>
  </w:style>
  <w:style w:type="paragraph" w:customStyle="1" w:styleId="142">
    <w:name w:val="Стиль 14 пт полужирный По ширине"/>
    <w:basedOn w:val="2"/>
    <w:uiPriority w:val="99"/>
    <w:rsid w:val="00C70C57"/>
    <w:pPr>
      <w:spacing w:before="240" w:after="60"/>
      <w:jc w:val="both"/>
    </w:pPr>
    <w:rPr>
      <w:b/>
      <w:bCs/>
      <w:sz w:val="28"/>
      <w:szCs w:val="28"/>
      <w:lang w:val="ru-RU" w:eastAsia="zh-CN"/>
    </w:rPr>
  </w:style>
  <w:style w:type="paragraph" w:customStyle="1" w:styleId="affffff5">
    <w:name w:val="Стиль По ширине"/>
    <w:basedOn w:val="2"/>
    <w:uiPriority w:val="99"/>
    <w:rsid w:val="00C70C57"/>
    <w:pPr>
      <w:spacing w:before="240" w:after="60"/>
      <w:jc w:val="both"/>
    </w:pPr>
    <w:rPr>
      <w:b/>
      <w:bCs/>
      <w:sz w:val="28"/>
      <w:szCs w:val="28"/>
      <w:lang w:val="ru-RU" w:eastAsia="zh-CN"/>
    </w:rPr>
  </w:style>
  <w:style w:type="paragraph" w:customStyle="1" w:styleId="127">
    <w:name w:val="Стиль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127">
    <w:name w:val="Стиль 14 пт полужирный По ширине Первая строка:  127 см"/>
    <w:basedOn w:val="2"/>
    <w:uiPriority w:val="99"/>
    <w:rsid w:val="00C70C57"/>
    <w:pPr>
      <w:spacing w:before="240" w:after="60"/>
      <w:ind w:firstLine="720"/>
      <w:jc w:val="both"/>
    </w:pPr>
    <w:rPr>
      <w:b/>
      <w:bCs/>
      <w:sz w:val="28"/>
      <w:szCs w:val="28"/>
      <w:lang w:val="ru-RU" w:eastAsia="zh-CN"/>
    </w:rPr>
  </w:style>
  <w:style w:type="paragraph" w:customStyle="1" w:styleId="145454">
    <w:name w:val="Стиль 14 пт полужирный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5454">
    <w:name w:val="Стиль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14095">
    <w:name w:val="Стиль 14 пт полужирный По ширине Первая строка:  095 см"/>
    <w:basedOn w:val="2"/>
    <w:uiPriority w:val="99"/>
    <w:rsid w:val="00C70C57"/>
    <w:pPr>
      <w:spacing w:before="240" w:after="60"/>
      <w:ind w:firstLine="540"/>
      <w:jc w:val="both"/>
    </w:pPr>
    <w:rPr>
      <w:b/>
      <w:bCs/>
      <w:sz w:val="28"/>
      <w:szCs w:val="28"/>
      <w:lang w:val="ru-RU" w:eastAsia="zh-CN"/>
    </w:rPr>
  </w:style>
  <w:style w:type="paragraph" w:customStyle="1" w:styleId="140950">
    <w:name w:val="Стиль 14 пт полужирный Первая строка:  095 см"/>
    <w:basedOn w:val="2"/>
    <w:uiPriority w:val="99"/>
    <w:rsid w:val="00C70C57"/>
    <w:pPr>
      <w:spacing w:before="240" w:after="60"/>
      <w:ind w:firstLine="540"/>
      <w:jc w:val="left"/>
    </w:pPr>
    <w:rPr>
      <w:sz w:val="28"/>
      <w:szCs w:val="28"/>
      <w:lang w:val="ru-RU" w:eastAsia="zh-CN"/>
    </w:rPr>
  </w:style>
  <w:style w:type="paragraph" w:customStyle="1" w:styleId="095">
    <w:name w:val="Стиль По ширине Первая строка:  095 см"/>
    <w:basedOn w:val="1"/>
    <w:uiPriority w:val="99"/>
    <w:rsid w:val="00C70C57"/>
    <w:pPr>
      <w:spacing w:before="240" w:after="60"/>
      <w:ind w:firstLine="540"/>
      <w:jc w:val="both"/>
    </w:pPr>
    <w:rPr>
      <w:bCs/>
      <w:kern w:val="1"/>
      <w:sz w:val="28"/>
      <w:szCs w:val="28"/>
      <w:lang w:val="ru-RU" w:eastAsia="zh-CN"/>
    </w:rPr>
  </w:style>
  <w:style w:type="paragraph" w:customStyle="1" w:styleId="141270">
    <w:name w:val="Стиль 14 пт полужирный По центру Первая строка:  127 см"/>
    <w:basedOn w:val="1"/>
    <w:uiPriority w:val="99"/>
    <w:rsid w:val="00C70C57"/>
    <w:pPr>
      <w:spacing w:before="240" w:after="60"/>
      <w:ind w:firstLine="720"/>
    </w:pPr>
    <w:rPr>
      <w:bCs/>
      <w:kern w:val="1"/>
      <w:sz w:val="28"/>
      <w:szCs w:val="28"/>
      <w:lang w:val="ru-RU" w:eastAsia="zh-CN"/>
    </w:rPr>
  </w:style>
  <w:style w:type="paragraph" w:customStyle="1" w:styleId="1fd">
    <w:name w:val="Заголовок таблицы ссылок1"/>
    <w:basedOn w:val="1"/>
    <w:next w:val="a0"/>
    <w:uiPriority w:val="99"/>
    <w:rsid w:val="00C70C57"/>
    <w:pPr>
      <w:keepLines/>
      <w:spacing w:before="480" w:line="276" w:lineRule="auto"/>
      <w:jc w:val="left"/>
    </w:pPr>
    <w:rPr>
      <w:rFonts w:ascii="Cambria" w:hAnsi="Cambria" w:cs="Cambria"/>
      <w:bCs/>
      <w:color w:val="365F91"/>
      <w:kern w:val="1"/>
      <w:sz w:val="28"/>
      <w:szCs w:val="28"/>
      <w:lang w:val="ru-RU" w:eastAsia="zh-CN"/>
    </w:rPr>
  </w:style>
  <w:style w:type="paragraph" w:styleId="2f8">
    <w:name w:val="toc 2"/>
    <w:basedOn w:val="a0"/>
    <w:next w:val="a0"/>
    <w:autoRedefine/>
    <w:uiPriority w:val="99"/>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
    <w:uiPriority w:val="99"/>
    <w:rsid w:val="00C70C57"/>
    <w:pPr>
      <w:spacing w:before="240" w:after="60"/>
      <w:ind w:firstLine="708"/>
      <w:jc w:val="left"/>
    </w:pPr>
    <w:rPr>
      <w:sz w:val="28"/>
      <w:szCs w:val="28"/>
      <w:lang w:val="ru-RU" w:eastAsia="zh-CN"/>
    </w:rPr>
  </w:style>
  <w:style w:type="paragraph" w:customStyle="1" w:styleId="61">
    <w:name w:val="Стиль Перед:  6 пт"/>
    <w:basedOn w:val="2"/>
    <w:uiPriority w:val="99"/>
    <w:rsid w:val="00C70C57"/>
    <w:pPr>
      <w:spacing w:before="120" w:after="60"/>
      <w:jc w:val="left"/>
    </w:pPr>
    <w:rPr>
      <w:b/>
      <w:bCs/>
      <w:sz w:val="28"/>
      <w:szCs w:val="28"/>
      <w:lang w:val="ru-RU" w:eastAsia="zh-CN"/>
    </w:rPr>
  </w:style>
  <w:style w:type="paragraph" w:styleId="affffff6">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
    <w:uiPriority w:val="99"/>
    <w:rsid w:val="00C70C57"/>
    <w:pPr>
      <w:spacing w:before="240" w:after="60"/>
      <w:jc w:val="left"/>
    </w:pPr>
    <w:rPr>
      <w:rFonts w:ascii="Arial Narrow" w:hAnsi="Arial Narrow" w:cs="Arial Narrow"/>
      <w:bCs/>
      <w:kern w:val="1"/>
      <w:sz w:val="28"/>
      <w:szCs w:val="28"/>
      <w:lang w:val="ru-RU" w:eastAsia="zh-CN"/>
    </w:rPr>
  </w:style>
  <w:style w:type="paragraph" w:customStyle="1" w:styleId="53">
    <w:name w:val="Стиль5"/>
    <w:basedOn w:val="43"/>
    <w:uiPriority w:val="99"/>
    <w:rsid w:val="00C70C57"/>
  </w:style>
  <w:style w:type="paragraph" w:customStyle="1" w:styleId="62">
    <w:name w:val="Стиль6"/>
    <w:basedOn w:val="affd"/>
    <w:uiPriority w:val="99"/>
    <w:rsid w:val="00C70C57"/>
    <w:pPr>
      <w:jc w:val="left"/>
    </w:pPr>
    <w:rPr>
      <w:rFonts w:ascii="Arial Narrow" w:hAnsi="Arial Narrow" w:cs="Arial Narrow"/>
      <w:i/>
      <w:iCs/>
      <w:spacing w:val="15"/>
      <w:sz w:val="28"/>
      <w:szCs w:val="28"/>
      <w:lang w:eastAsia="zh-CN"/>
    </w:rPr>
  </w:style>
  <w:style w:type="paragraph" w:styleId="44">
    <w:name w:val="toc 4"/>
    <w:basedOn w:val="a0"/>
    <w:next w:val="a0"/>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0"/>
    <w:next w:val="a0"/>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0"/>
    <w:next w:val="a0"/>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0"/>
    <w:next w:val="a0"/>
    <w:autoRedefine/>
    <w:uiPriority w:val="99"/>
    <w:rsid w:val="00C70C57"/>
    <w:pPr>
      <w:spacing w:after="100" w:line="276" w:lineRule="auto"/>
      <w:ind w:left="1320"/>
    </w:pPr>
    <w:rPr>
      <w:rFonts w:ascii="Calibri" w:hAnsi="Calibri" w:cs="Calibri"/>
      <w:sz w:val="22"/>
      <w:szCs w:val="22"/>
      <w:lang w:eastAsia="zh-CN"/>
    </w:rPr>
  </w:style>
  <w:style w:type="paragraph" w:styleId="80">
    <w:name w:val="toc 8"/>
    <w:basedOn w:val="a0"/>
    <w:next w:val="a0"/>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0"/>
    <w:next w:val="a0"/>
    <w:autoRedefine/>
    <w:uiPriority w:val="99"/>
    <w:rsid w:val="00C70C57"/>
    <w:pPr>
      <w:spacing w:after="100" w:line="276" w:lineRule="auto"/>
      <w:ind w:left="1760"/>
    </w:pPr>
    <w:rPr>
      <w:rFonts w:ascii="Calibri" w:hAnsi="Calibri" w:cs="Calibri"/>
      <w:sz w:val="22"/>
      <w:szCs w:val="22"/>
      <w:lang w:eastAsia="zh-CN"/>
    </w:rPr>
  </w:style>
  <w:style w:type="paragraph" w:customStyle="1" w:styleId="1fe">
    <w:name w:val="Текст примечания1"/>
    <w:basedOn w:val="a0"/>
    <w:uiPriority w:val="99"/>
    <w:rsid w:val="00C70C57"/>
    <w:rPr>
      <w:sz w:val="20"/>
      <w:szCs w:val="20"/>
      <w:lang w:eastAsia="zh-CN"/>
    </w:rPr>
  </w:style>
  <w:style w:type="paragraph" w:customStyle="1" w:styleId="-6">
    <w:name w:val="пункт-6"/>
    <w:basedOn w:val="a0"/>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0"/>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0"/>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0"/>
    <w:uiPriority w:val="99"/>
    <w:rsid w:val="00C70C57"/>
    <w:pPr>
      <w:spacing w:before="280" w:after="280"/>
    </w:pPr>
    <w:rPr>
      <w:lang w:eastAsia="zh-CN"/>
    </w:rPr>
  </w:style>
  <w:style w:type="paragraph" w:customStyle="1" w:styleId="affffff7">
    <w:name w:val="Пункт"/>
    <w:basedOn w:val="a0"/>
    <w:uiPriority w:val="99"/>
    <w:rsid w:val="00C70C57"/>
    <w:pPr>
      <w:tabs>
        <w:tab w:val="left" w:pos="1980"/>
      </w:tabs>
      <w:ind w:left="1404" w:hanging="504"/>
      <w:jc w:val="both"/>
    </w:pPr>
    <w:rPr>
      <w:lang w:eastAsia="zh-CN"/>
    </w:rPr>
  </w:style>
  <w:style w:type="paragraph" w:customStyle="1" w:styleId="-3">
    <w:name w:val="Пункт-3"/>
    <w:basedOn w:val="a0"/>
    <w:uiPriority w:val="99"/>
    <w:rsid w:val="00C70C57"/>
    <w:pPr>
      <w:spacing w:line="288" w:lineRule="auto"/>
      <w:jc w:val="both"/>
    </w:pPr>
    <w:rPr>
      <w:rFonts w:eastAsia="Calibri"/>
      <w:sz w:val="28"/>
      <w:szCs w:val="28"/>
      <w:lang w:eastAsia="zh-CN"/>
    </w:rPr>
  </w:style>
  <w:style w:type="paragraph" w:customStyle="1" w:styleId="-4">
    <w:name w:val="Пункт-4"/>
    <w:basedOn w:val="a0"/>
    <w:uiPriority w:val="99"/>
    <w:rsid w:val="00C70C57"/>
    <w:pPr>
      <w:spacing w:line="288" w:lineRule="auto"/>
      <w:jc w:val="both"/>
    </w:pPr>
    <w:rPr>
      <w:rFonts w:eastAsia="Calibri"/>
      <w:sz w:val="28"/>
      <w:szCs w:val="28"/>
      <w:lang w:eastAsia="zh-CN"/>
    </w:rPr>
  </w:style>
  <w:style w:type="paragraph" w:customStyle="1" w:styleId="101">
    <w:name w:val="Оглавление 10"/>
    <w:basedOn w:val="1e"/>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0"/>
    <w:uiPriority w:val="99"/>
    <w:rsid w:val="00AF5375"/>
    <w:pPr>
      <w:spacing w:before="100" w:beforeAutospacing="1" w:after="100" w:afterAutospacing="1"/>
    </w:pPr>
  </w:style>
  <w:style w:type="paragraph" w:customStyle="1" w:styleId="headertext">
    <w:name w:val="headertext"/>
    <w:basedOn w:val="a0"/>
    <w:uiPriority w:val="99"/>
    <w:rsid w:val="00004D02"/>
    <w:pPr>
      <w:spacing w:before="100" w:beforeAutospacing="1" w:after="100" w:afterAutospacing="1"/>
    </w:pPr>
  </w:style>
  <w:style w:type="character" w:styleId="affffff8">
    <w:name w:val="Emphasis"/>
    <w:basedOn w:val="a1"/>
    <w:qFormat/>
    <w:rsid w:val="007D59E8"/>
    <w:rPr>
      <w:rFonts w:ascii="Times New Roman" w:hAnsi="Times New Roman" w:cs="Times New Roman" w:hint="default"/>
      <w:i/>
      <w:iCs/>
    </w:rPr>
  </w:style>
  <w:style w:type="paragraph" w:customStyle="1" w:styleId="affffff9">
    <w:name w:val="Штамп"/>
    <w:rsid w:val="007D59E8"/>
    <w:pPr>
      <w:framePr w:hSpace="180" w:wrap="around" w:vAnchor="text" w:hAnchor="page" w:x="1014" w:y="-719"/>
      <w:jc w:val="center"/>
    </w:pPr>
    <w:rPr>
      <w:rFonts w:ascii="Arial" w:hAnsi="Arial"/>
      <w:noProof/>
      <w:lang w:val="en-US" w:eastAsia="en-US"/>
    </w:rPr>
  </w:style>
  <w:style w:type="character" w:customStyle="1" w:styleId="1ff">
    <w:name w:val="Текст сноски Знак1"/>
    <w:basedOn w:val="a1"/>
    <w:rsid w:val="00A33958"/>
  </w:style>
  <w:style w:type="paragraph" w:customStyle="1" w:styleId="Style7">
    <w:name w:val="Style7"/>
    <w:basedOn w:val="a0"/>
    <w:uiPriority w:val="99"/>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0"/>
    <w:rsid w:val="00A33958"/>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0"/>
    <w:rsid w:val="00DD4EFB"/>
    <w:pPr>
      <w:spacing w:before="100" w:beforeAutospacing="1" w:after="100" w:afterAutospacing="1"/>
    </w:pPr>
    <w:rPr>
      <w:rFonts w:eastAsia="Calibri"/>
    </w:rPr>
  </w:style>
  <w:style w:type="character" w:customStyle="1" w:styleId="2f9">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54671649">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4806935">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60797602">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614092619">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99572921">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28559431">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D65441B33396C693AFF292F95402EF5754393A48FC725D4111B83CFB9AF22D039AE9390v6jCL" TargetMode="External"/><Relationship Id="rId18" Type="http://schemas.openxmlformats.org/officeDocument/2006/relationships/hyperlink" Target="http://ru.wikipedia.org/wiki/%D0%AD%D0%BD%D0%B5%D1%80%D0%B3%D0%BE%D1%81%D0%B1%D0%B5%D1%80%D0%B5%D0%B6%D0%B5%D0%BD%D0%B8%D0%B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86A2813B249AD97AAAD03652F510E7DC8C42946B0D77360E7873D7F1D0F8A06BDB9EEBE1A181096449DA213D3A1AF3665B6DB27707DFt0fEN" TargetMode="External"/><Relationship Id="rId7" Type="http://schemas.openxmlformats.org/officeDocument/2006/relationships/endnotes" Target="endnotes.xml"/><Relationship Id="rId12" Type="http://schemas.openxmlformats.org/officeDocument/2006/relationships/hyperlink" Target="consultantplus://offline/ref=CD65441B33396C693AFF292F95402EF57D4798A98ACF78DE19428FCDvBjEL" TargetMode="External"/><Relationship Id="rId17" Type="http://schemas.openxmlformats.org/officeDocument/2006/relationships/hyperlink" Target="http://ru.wikipedia.org/wiki/%D0%A2%D0%B5%D0%BF%D0%BB%D0%BE%D1%81%D0%BD%D0%B0%D0%B1%D0%B6%D0%B5%D0%BD%D0%B8%D0%B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ru.wikipedia.org/wiki/%D0%9F%D0%BE%D1%81%D0%B5%D0%BB%D0%B5%D0%BD%D0%B8%D0%B5" TargetMode="External"/><Relationship Id="rId20" Type="http://schemas.openxmlformats.org/officeDocument/2006/relationships/hyperlink" Target="consultantplus://offline/ref=86A2813B249AD97AAAD03652F510E7DC8C42946B0D77360E7873D7F1D0F8A06BDB9EEBE3A685063B4CCF30653712E5795A73AE7506tDf7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65441B33396C693AFF292F95402EF5764C96A4819272D6404E8DvCjA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CD65441B33396C693AFF292F95402EF5754395A88AC125D4111B83CFB9AF22D039AE93906D0071DAvDj6L" TargetMode="External"/><Relationship Id="rId23" Type="http://schemas.openxmlformats.org/officeDocument/2006/relationships/hyperlink" Target="consultantplus://offline/ref=86A2813B249AD97AAAD03652F510E7DC8C42946B0D77360E7873D7F1D0F8A06BDB9EEBE6A287063B4CCF30653712E5795A73AE7506tDf7N" TargetMode="External"/><Relationship Id="rId10" Type="http://schemas.openxmlformats.org/officeDocument/2006/relationships/hyperlink" Target="consultantplus://offline/ref=CD65441B33396C693AFF292F95402EF5754294A982C225D4111B83CFB9AF22D039AE93906E02v7j2L"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CD65441B33396C693AFF292F95402EF5754294A982C225D4111B83CFB9AF22D039AE93906D0078DFvDjAL" TargetMode="External"/><Relationship Id="rId14" Type="http://schemas.openxmlformats.org/officeDocument/2006/relationships/hyperlink" Target="consultantplus://offline/ref=CD65441B33396C693AFF292F95402EF5754294A982C225D4111B83CFB9AF22D039AE93906D0075DDvDj8L" TargetMode="External"/><Relationship Id="rId22" Type="http://schemas.openxmlformats.org/officeDocument/2006/relationships/hyperlink" Target="consultantplus://offline/ref=86A2813B249AD97AAAD03652F510E7DC8C42946B0D77360E7873D7F1D0F8A06BDB9EEBE1A1820D6449DA213D3A1AF3665B6DB27707DFt0fEN"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87590-DF7D-4B9C-80DC-BA4642AE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16636</Words>
  <Characters>94828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111242</CharactersWithSpaces>
  <SharedDoc>false</SharedDoc>
  <HLinks>
    <vt:vector size="120" baseType="variant">
      <vt:variant>
        <vt:i4>5636099</vt:i4>
      </vt:variant>
      <vt:variant>
        <vt:i4>57</vt:i4>
      </vt:variant>
      <vt:variant>
        <vt:i4>0</vt:i4>
      </vt:variant>
      <vt:variant>
        <vt:i4>5</vt:i4>
      </vt:variant>
      <vt:variant>
        <vt:lpwstr>consultantplus://offline/ref=86A2813B249AD97AAAD03652F510E7DC8C42946B0D77360E7873D7F1D0F8A06BDB9EEBE6A287063B4CCF30653712E5795A73AE7506tDf7N</vt:lpwstr>
      </vt:variant>
      <vt:variant>
        <vt:lpwstr/>
      </vt:variant>
      <vt:variant>
        <vt:i4>3407975</vt:i4>
      </vt:variant>
      <vt:variant>
        <vt:i4>54</vt:i4>
      </vt:variant>
      <vt:variant>
        <vt:i4>0</vt:i4>
      </vt:variant>
      <vt:variant>
        <vt:i4>5</vt:i4>
      </vt:variant>
      <vt:variant>
        <vt:lpwstr>consultantplus://offline/ref=86A2813B249AD97AAAD03652F510E7DC8C42946B0D77360E7873D7F1D0F8A06BDB9EEBE1A1820D6449DA213D3A1AF3665B6DB27707DFt0fEN</vt:lpwstr>
      </vt:variant>
      <vt:variant>
        <vt:lpwstr/>
      </vt:variant>
      <vt:variant>
        <vt:i4>3407929</vt:i4>
      </vt:variant>
      <vt:variant>
        <vt:i4>51</vt:i4>
      </vt:variant>
      <vt:variant>
        <vt:i4>0</vt:i4>
      </vt:variant>
      <vt:variant>
        <vt:i4>5</vt:i4>
      </vt:variant>
      <vt:variant>
        <vt:lpwstr>consultantplus://offline/ref=86A2813B249AD97AAAD03652F510E7DC8C42946B0D77360E7873D7F1D0F8A06BDB9EEBE1A181096449DA213D3A1AF3665B6DB27707DFt0fEN</vt:lpwstr>
      </vt:variant>
      <vt:variant>
        <vt:lpwstr/>
      </vt:variant>
      <vt:variant>
        <vt:i4>5636096</vt:i4>
      </vt:variant>
      <vt:variant>
        <vt:i4>48</vt:i4>
      </vt:variant>
      <vt:variant>
        <vt:i4>0</vt:i4>
      </vt:variant>
      <vt:variant>
        <vt:i4>5</vt:i4>
      </vt:variant>
      <vt:variant>
        <vt:lpwstr>consultantplus://offline/ref=86A2813B249AD97AAAD03652F510E7DC8C42946B0D77360E7873D7F1D0F8A06BDB9EEBE3A685063B4CCF30653712E5795A73AE7506tDf7N</vt:lpwstr>
      </vt:variant>
      <vt:variant>
        <vt:lpwstr/>
      </vt:variant>
      <vt:variant>
        <vt:i4>5242898</vt:i4>
      </vt:variant>
      <vt:variant>
        <vt:i4>45</vt:i4>
      </vt:variant>
      <vt:variant>
        <vt:i4>0</vt:i4>
      </vt:variant>
      <vt:variant>
        <vt:i4>5</vt:i4>
      </vt:variant>
      <vt:variant>
        <vt:lpwstr>http://ru.wikipedia.org/wiki/%D0%AD%D0%BD%D0%B5%D1%80%D0%B3%D0%BE%D1%81%D0%B1%D0%B5%D1%80%D0%B5%D0%B6%D0%B5%D0%BD%D0%B8%D0%B5</vt:lpwstr>
      </vt:variant>
      <vt:variant>
        <vt:lpwstr/>
      </vt:variant>
      <vt:variant>
        <vt:i4>5242947</vt:i4>
      </vt:variant>
      <vt:variant>
        <vt:i4>42</vt:i4>
      </vt:variant>
      <vt:variant>
        <vt:i4>0</vt:i4>
      </vt:variant>
      <vt:variant>
        <vt:i4>5</vt:i4>
      </vt:variant>
      <vt:variant>
        <vt:lpwstr>http://ru.wikipedia.org/wiki/%D0%A2%D0%B5%D0%BF%D0%BB%D0%BE%D1%81%D0%BD%D0%B0%D0%B1%D0%B6%D0%B5%D0%BD%D0%B8%D0%B5</vt:lpwstr>
      </vt:variant>
      <vt:variant>
        <vt:lpwstr/>
      </vt:variant>
      <vt:variant>
        <vt:i4>8323171</vt:i4>
      </vt:variant>
      <vt:variant>
        <vt:i4>39</vt:i4>
      </vt:variant>
      <vt:variant>
        <vt:i4>0</vt:i4>
      </vt:variant>
      <vt:variant>
        <vt:i4>5</vt:i4>
      </vt:variant>
      <vt:variant>
        <vt:lpwstr>http://ru.wikipedia.org/wiki/%D0%9F%D0%BE%D1%81%D0%B5%D0%BB%D0%B5%D0%BD%D0%B8%D0%B5</vt:lpwstr>
      </vt:variant>
      <vt:variant>
        <vt:lpwstr/>
      </vt:variant>
      <vt:variant>
        <vt:i4>3604531</vt:i4>
      </vt:variant>
      <vt:variant>
        <vt:i4>36</vt:i4>
      </vt:variant>
      <vt:variant>
        <vt:i4>0</vt:i4>
      </vt:variant>
      <vt:variant>
        <vt:i4>5</vt:i4>
      </vt:variant>
      <vt:variant>
        <vt:lpwstr>consultantplus://offline/ref=CD65441B33396C693AFF292F95402EF5754395A88AC125D4111B83CFB9AF22D039AE93906D0071DAvDj6L</vt:lpwstr>
      </vt:variant>
      <vt:variant>
        <vt:lpwstr/>
      </vt:variant>
      <vt:variant>
        <vt:i4>6488118</vt:i4>
      </vt:variant>
      <vt:variant>
        <vt:i4>33</vt:i4>
      </vt:variant>
      <vt:variant>
        <vt:i4>0</vt:i4>
      </vt:variant>
      <vt:variant>
        <vt:i4>5</vt:i4>
      </vt:variant>
      <vt:variant>
        <vt:lpwstr/>
      </vt:variant>
      <vt:variant>
        <vt:lpwstr>Par240</vt:lpwstr>
      </vt:variant>
      <vt:variant>
        <vt:i4>6684722</vt:i4>
      </vt:variant>
      <vt:variant>
        <vt:i4>30</vt:i4>
      </vt:variant>
      <vt:variant>
        <vt:i4>0</vt:i4>
      </vt:variant>
      <vt:variant>
        <vt:i4>5</vt:i4>
      </vt:variant>
      <vt:variant>
        <vt:lpwstr/>
      </vt:variant>
      <vt:variant>
        <vt:lpwstr>Par205</vt:lpwstr>
      </vt:variant>
      <vt:variant>
        <vt:i4>6619189</vt:i4>
      </vt:variant>
      <vt:variant>
        <vt:i4>27</vt:i4>
      </vt:variant>
      <vt:variant>
        <vt:i4>0</vt:i4>
      </vt:variant>
      <vt:variant>
        <vt:i4>5</vt:i4>
      </vt:variant>
      <vt:variant>
        <vt:lpwstr/>
      </vt:variant>
      <vt:variant>
        <vt:lpwstr>Par175</vt:lpwstr>
      </vt:variant>
      <vt:variant>
        <vt:i4>6553655</vt:i4>
      </vt:variant>
      <vt:variant>
        <vt:i4>24</vt:i4>
      </vt:variant>
      <vt:variant>
        <vt:i4>0</vt:i4>
      </vt:variant>
      <vt:variant>
        <vt:i4>5</vt:i4>
      </vt:variant>
      <vt:variant>
        <vt:lpwstr/>
      </vt:variant>
      <vt:variant>
        <vt:lpwstr>Par154</vt:lpwstr>
      </vt:variant>
      <vt:variant>
        <vt:i4>3604589</vt:i4>
      </vt:variant>
      <vt:variant>
        <vt:i4>21</vt:i4>
      </vt:variant>
      <vt:variant>
        <vt:i4>0</vt:i4>
      </vt:variant>
      <vt:variant>
        <vt:i4>5</vt:i4>
      </vt:variant>
      <vt:variant>
        <vt:lpwstr>consultantplus://offline/ref=CD65441B33396C693AFF292F95402EF5754294A982C225D4111B83CFB9AF22D039AE93906D0075DDvDj8L</vt:lpwstr>
      </vt:variant>
      <vt:variant>
        <vt:lpwstr/>
      </vt:variant>
      <vt:variant>
        <vt:i4>6422587</vt:i4>
      </vt:variant>
      <vt:variant>
        <vt:i4>18</vt:i4>
      </vt:variant>
      <vt:variant>
        <vt:i4>0</vt:i4>
      </vt:variant>
      <vt:variant>
        <vt:i4>5</vt:i4>
      </vt:variant>
      <vt:variant>
        <vt:lpwstr>consultantplus://offline/ref=CD65441B33396C693AFF292F95402EF5754393A48FC725D4111B83CFB9AF22D039AE9390v6jCL</vt:lpwstr>
      </vt:variant>
      <vt:variant>
        <vt:lpwstr/>
      </vt:variant>
      <vt:variant>
        <vt:i4>6619197</vt:i4>
      </vt:variant>
      <vt:variant>
        <vt:i4>15</vt:i4>
      </vt:variant>
      <vt:variant>
        <vt:i4>0</vt:i4>
      </vt:variant>
      <vt:variant>
        <vt:i4>5</vt:i4>
      </vt:variant>
      <vt:variant>
        <vt:lpwstr>consultantplus://offline/ref=CD65441B33396C693AFF292F95402EF57D4798A98ACF78DE19428FCDvBjEL</vt:lpwstr>
      </vt:variant>
      <vt:variant>
        <vt:lpwstr/>
      </vt:variant>
      <vt:variant>
        <vt:i4>5832792</vt:i4>
      </vt:variant>
      <vt:variant>
        <vt:i4>12</vt:i4>
      </vt:variant>
      <vt:variant>
        <vt:i4>0</vt:i4>
      </vt:variant>
      <vt:variant>
        <vt:i4>5</vt:i4>
      </vt:variant>
      <vt:variant>
        <vt:lpwstr>consultantplus://offline/ref=CD65441B33396C693AFF292F95402EF5764C96A4819272D6404E8DvCjAL</vt:lpwstr>
      </vt:variant>
      <vt:variant>
        <vt:lpwstr/>
      </vt:variant>
      <vt:variant>
        <vt:i4>6619189</vt:i4>
      </vt:variant>
      <vt:variant>
        <vt:i4>9</vt:i4>
      </vt:variant>
      <vt:variant>
        <vt:i4>0</vt:i4>
      </vt:variant>
      <vt:variant>
        <vt:i4>5</vt:i4>
      </vt:variant>
      <vt:variant>
        <vt:lpwstr/>
      </vt:variant>
      <vt:variant>
        <vt:lpwstr>Par175</vt:lpwstr>
      </vt:variant>
      <vt:variant>
        <vt:i4>6553702</vt:i4>
      </vt:variant>
      <vt:variant>
        <vt:i4>6</vt:i4>
      </vt:variant>
      <vt:variant>
        <vt:i4>0</vt:i4>
      </vt:variant>
      <vt:variant>
        <vt:i4>5</vt:i4>
      </vt:variant>
      <vt:variant>
        <vt:lpwstr>consultantplus://offline/ref=CD65441B33396C693AFF292F95402EF5754294A982C225D4111B83CFB9AF22D039AE93906E02v7j2L</vt:lpwstr>
      </vt:variant>
      <vt:variant>
        <vt:lpwstr/>
      </vt:variant>
      <vt:variant>
        <vt:i4>6684726</vt:i4>
      </vt:variant>
      <vt:variant>
        <vt:i4>3</vt:i4>
      </vt:variant>
      <vt:variant>
        <vt:i4>0</vt:i4>
      </vt:variant>
      <vt:variant>
        <vt:i4>5</vt:i4>
      </vt:variant>
      <vt:variant>
        <vt:lpwstr/>
      </vt:variant>
      <vt:variant>
        <vt:lpwstr>Par344</vt:lpwstr>
      </vt:variant>
      <vt:variant>
        <vt:i4>3604539</vt:i4>
      </vt:variant>
      <vt:variant>
        <vt:i4>0</vt:i4>
      </vt:variant>
      <vt:variant>
        <vt:i4>0</vt:i4>
      </vt:variant>
      <vt:variant>
        <vt:i4>5</vt:i4>
      </vt:variant>
      <vt:variant>
        <vt:lpwstr>consultantplus://offline/ref=CD65441B33396C693AFF292F95402EF5754294A982C225D4111B83CFB9AF22D039AE93906D0078DFvDjAL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lpavel</cp:lastModifiedBy>
  <cp:revision>4</cp:revision>
  <cp:lastPrinted>2014-03-25T12:41:00Z</cp:lastPrinted>
  <dcterms:created xsi:type="dcterms:W3CDTF">2019-11-09T09:13:00Z</dcterms:created>
  <dcterms:modified xsi:type="dcterms:W3CDTF">2019-11-09T09:26:00Z</dcterms:modified>
</cp:coreProperties>
</file>